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4DDB3C33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1C5096"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1C5096">
        <w:rPr>
          <w:rFonts w:ascii="Times New Roman" w:eastAsia="Times New Roman" w:hAnsi="Times New Roman" w:cs="Times New Roman"/>
          <w:sz w:val="24"/>
          <w:szCs w:val="24"/>
          <w:lang w:eastAsia="ar-SA"/>
        </w:rPr>
        <w:t>siječnja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C5096">
        <w:rPr>
          <w:rFonts w:ascii="Times New Roman" w:eastAsia="Times New Roman" w:hAnsi="Times New Roman" w:cs="Times New Roman"/>
          <w:sz w:val="24"/>
          <w:szCs w:val="24"/>
          <w:lang w:eastAsia="ar-SA"/>
        </w:rPr>
        <w:t>2026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3ED0F140" w:rsidR="002E7E5C" w:rsidRDefault="00710F3A" w:rsidP="00E54A7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1C509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00C6F8E6" w:rsidR="00710F3A" w:rsidRPr="002E7E5C" w:rsidRDefault="007601F9" w:rsidP="00E54A7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1C5096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C5096">
        <w:rPr>
          <w:rFonts w:ascii="Times New Roman" w:eastAsia="Times New Roman" w:hAnsi="Times New Roman" w:cs="Times New Roman"/>
          <w:sz w:val="24"/>
          <w:szCs w:val="24"/>
          <w:lang w:eastAsia="ar-SA"/>
        </w:rPr>
        <w:t>siječnja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C5096">
        <w:rPr>
          <w:rFonts w:ascii="Times New Roman" w:eastAsia="Times New Roman" w:hAnsi="Times New Roman" w:cs="Times New Roman"/>
          <w:sz w:val="24"/>
          <w:szCs w:val="24"/>
          <w:lang w:eastAsia="ar-SA"/>
        </w:rPr>
        <w:t>2026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6:00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E54A7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0244B24B" w:rsidR="00A135A3" w:rsidRPr="0067792B" w:rsidRDefault="002E7E5C" w:rsidP="002E7E5C">
      <w:pPr>
        <w:pStyle w:val="Heading4"/>
      </w:pPr>
      <w:bookmarkStart w:id="2" w:name="_Hlk148699879"/>
      <w:bookmarkStart w:id="3" w:name="_Hlk99010543"/>
      <w:r>
        <w:t xml:space="preserve"> </w:t>
      </w:r>
      <w:r w:rsidR="00F95869">
        <w:t xml:space="preserve">  </w:t>
      </w:r>
      <w:r>
        <w:t xml:space="preserve"> </w:t>
      </w:r>
      <w:r w:rsidR="0001644C" w:rsidRPr="0067792B">
        <w:t>Izv.prof.</w:t>
      </w:r>
      <w:bookmarkEnd w:id="2"/>
      <w:r w:rsidR="0001644C" w:rsidRPr="0067792B">
        <w:t>dr.</w:t>
      </w:r>
      <w:r w:rsidR="00A135A3" w:rsidRPr="0067792B"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99417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63771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2546824">
    <w:abstractNumId w:val="9"/>
  </w:num>
  <w:num w:numId="4" w16cid:durableId="428427225">
    <w:abstractNumId w:val="22"/>
  </w:num>
  <w:num w:numId="5" w16cid:durableId="1922328779">
    <w:abstractNumId w:val="31"/>
  </w:num>
  <w:num w:numId="6" w16cid:durableId="189419209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0129044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7432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2383281">
    <w:abstractNumId w:val="10"/>
  </w:num>
  <w:num w:numId="10" w16cid:durableId="312413881">
    <w:abstractNumId w:val="4"/>
  </w:num>
  <w:num w:numId="11" w16cid:durableId="987513612">
    <w:abstractNumId w:val="1"/>
  </w:num>
  <w:num w:numId="12" w16cid:durableId="515391286">
    <w:abstractNumId w:val="35"/>
  </w:num>
  <w:num w:numId="13" w16cid:durableId="1637295312">
    <w:abstractNumId w:val="16"/>
  </w:num>
  <w:num w:numId="14" w16cid:durableId="1851722662">
    <w:abstractNumId w:val="18"/>
  </w:num>
  <w:num w:numId="15" w16cid:durableId="1366908788">
    <w:abstractNumId w:val="20"/>
  </w:num>
  <w:num w:numId="16" w16cid:durableId="2114476607">
    <w:abstractNumId w:val="32"/>
  </w:num>
  <w:num w:numId="17" w16cid:durableId="201597952">
    <w:abstractNumId w:val="23"/>
  </w:num>
  <w:num w:numId="18" w16cid:durableId="314992027">
    <w:abstractNumId w:val="26"/>
  </w:num>
  <w:num w:numId="19" w16cid:durableId="1288046963">
    <w:abstractNumId w:val="7"/>
  </w:num>
  <w:num w:numId="20" w16cid:durableId="1849320886">
    <w:abstractNumId w:val="14"/>
  </w:num>
  <w:num w:numId="21" w16cid:durableId="1980960518">
    <w:abstractNumId w:val="29"/>
  </w:num>
  <w:num w:numId="22" w16cid:durableId="1474979734">
    <w:abstractNumId w:val="12"/>
  </w:num>
  <w:num w:numId="23" w16cid:durableId="1202942550">
    <w:abstractNumId w:val="25"/>
  </w:num>
  <w:num w:numId="24" w16cid:durableId="556280691">
    <w:abstractNumId w:val="36"/>
  </w:num>
  <w:num w:numId="25" w16cid:durableId="773868117">
    <w:abstractNumId w:val="19"/>
  </w:num>
  <w:num w:numId="26" w16cid:durableId="19528529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912300">
    <w:abstractNumId w:val="24"/>
  </w:num>
  <w:num w:numId="28" w16cid:durableId="810711041">
    <w:abstractNumId w:val="21"/>
  </w:num>
  <w:num w:numId="29" w16cid:durableId="1407145266">
    <w:abstractNumId w:val="38"/>
  </w:num>
  <w:num w:numId="30" w16cid:durableId="452868965">
    <w:abstractNumId w:val="2"/>
  </w:num>
  <w:num w:numId="31" w16cid:durableId="1446651260">
    <w:abstractNumId w:val="30"/>
  </w:num>
  <w:num w:numId="32" w16cid:durableId="491143469">
    <w:abstractNumId w:val="8"/>
  </w:num>
  <w:num w:numId="33" w16cid:durableId="635263454">
    <w:abstractNumId w:val="37"/>
  </w:num>
  <w:num w:numId="34" w16cid:durableId="1003708096">
    <w:abstractNumId w:val="5"/>
  </w:num>
  <w:num w:numId="35" w16cid:durableId="90842337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3006873">
    <w:abstractNumId w:val="33"/>
  </w:num>
  <w:num w:numId="37" w16cid:durableId="1579286788">
    <w:abstractNumId w:val="11"/>
  </w:num>
  <w:num w:numId="38" w16cid:durableId="2006544089">
    <w:abstractNumId w:val="17"/>
  </w:num>
  <w:num w:numId="39" w16cid:durableId="1429081140">
    <w:abstractNumId w:val="34"/>
  </w:num>
  <w:num w:numId="40" w16cid:durableId="1168786604">
    <w:abstractNumId w:val="6"/>
  </w:num>
  <w:num w:numId="41" w16cid:durableId="289868333">
    <w:abstractNumId w:val="28"/>
  </w:num>
  <w:num w:numId="42" w16cid:durableId="1750300051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26697062">
    <w:abstractNumId w:val="15"/>
  </w:num>
  <w:num w:numId="44" w16cid:durableId="1334138618">
    <w:abstractNumId w:val="13"/>
  </w:num>
  <w:num w:numId="45" w16cid:durableId="19402123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1B2B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5096"/>
    <w:rsid w:val="001C7A8F"/>
    <w:rsid w:val="001D06B4"/>
    <w:rsid w:val="001E2EDD"/>
    <w:rsid w:val="001E2F61"/>
    <w:rsid w:val="001E37B6"/>
    <w:rsid w:val="001E6E7B"/>
    <w:rsid w:val="001F2966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43EC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57F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62F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54A77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5869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1482B-74DE-427C-BCC2-C7CDD0DC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2024-08-26T13:13:00Z</cp:lastPrinted>
  <dcterms:created xsi:type="dcterms:W3CDTF">2026-01-16T10:19:00Z</dcterms:created>
  <dcterms:modified xsi:type="dcterms:W3CDTF">2026-01-16T10:19:00Z</dcterms:modified>
</cp:coreProperties>
</file>