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17C2DA2C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E54A77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prosinca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794CE14A" w:rsidR="002E7E5C" w:rsidRDefault="00710F3A" w:rsidP="00E54A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E54A77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25888272" w:rsidR="00710F3A" w:rsidRPr="002E7E5C" w:rsidRDefault="007601F9" w:rsidP="00E54A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E54A77">
        <w:rPr>
          <w:rFonts w:ascii="Times New Roman" w:eastAsia="Times New Roman" w:hAnsi="Times New Roman" w:cs="Times New Roman"/>
          <w:sz w:val="24"/>
          <w:szCs w:val="24"/>
          <w:lang w:eastAsia="ar-SA"/>
        </w:rPr>
        <w:t>19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prosinca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E54A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0244B24B" w:rsidR="00A135A3" w:rsidRPr="0067792B" w:rsidRDefault="002E7E5C" w:rsidP="002E7E5C">
      <w:pPr>
        <w:pStyle w:val="Heading4"/>
      </w:pPr>
      <w:bookmarkStart w:id="2" w:name="_Hlk148699879"/>
      <w:bookmarkStart w:id="3" w:name="_Hlk99010543"/>
      <w:r>
        <w:t xml:space="preserve"> </w:t>
      </w:r>
      <w:r w:rsidR="00F95869">
        <w:t xml:space="preserve">  </w:t>
      </w:r>
      <w:r>
        <w:t xml:space="preserve"> </w:t>
      </w:r>
      <w:r w:rsidR="0001644C" w:rsidRPr="0067792B">
        <w:t>Izv.prof.</w:t>
      </w:r>
      <w:bookmarkEnd w:id="2"/>
      <w:r w:rsidR="0001644C" w:rsidRPr="0067792B">
        <w:t>dr.</w:t>
      </w:r>
      <w:r w:rsidR="00A135A3" w:rsidRPr="0067792B"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9417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63771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2546824">
    <w:abstractNumId w:val="9"/>
  </w:num>
  <w:num w:numId="4" w16cid:durableId="428427225">
    <w:abstractNumId w:val="22"/>
  </w:num>
  <w:num w:numId="5" w16cid:durableId="1922328779">
    <w:abstractNumId w:val="31"/>
  </w:num>
  <w:num w:numId="6" w16cid:durableId="189419209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0129044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7432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2383281">
    <w:abstractNumId w:val="10"/>
  </w:num>
  <w:num w:numId="10" w16cid:durableId="312413881">
    <w:abstractNumId w:val="4"/>
  </w:num>
  <w:num w:numId="11" w16cid:durableId="987513612">
    <w:abstractNumId w:val="1"/>
  </w:num>
  <w:num w:numId="12" w16cid:durableId="515391286">
    <w:abstractNumId w:val="35"/>
  </w:num>
  <w:num w:numId="13" w16cid:durableId="1637295312">
    <w:abstractNumId w:val="16"/>
  </w:num>
  <w:num w:numId="14" w16cid:durableId="1851722662">
    <w:abstractNumId w:val="18"/>
  </w:num>
  <w:num w:numId="15" w16cid:durableId="1366908788">
    <w:abstractNumId w:val="20"/>
  </w:num>
  <w:num w:numId="16" w16cid:durableId="2114476607">
    <w:abstractNumId w:val="32"/>
  </w:num>
  <w:num w:numId="17" w16cid:durableId="201597952">
    <w:abstractNumId w:val="23"/>
  </w:num>
  <w:num w:numId="18" w16cid:durableId="314992027">
    <w:abstractNumId w:val="26"/>
  </w:num>
  <w:num w:numId="19" w16cid:durableId="1288046963">
    <w:abstractNumId w:val="7"/>
  </w:num>
  <w:num w:numId="20" w16cid:durableId="1849320886">
    <w:abstractNumId w:val="14"/>
  </w:num>
  <w:num w:numId="21" w16cid:durableId="1980960518">
    <w:abstractNumId w:val="29"/>
  </w:num>
  <w:num w:numId="22" w16cid:durableId="1474979734">
    <w:abstractNumId w:val="12"/>
  </w:num>
  <w:num w:numId="23" w16cid:durableId="1202942550">
    <w:abstractNumId w:val="25"/>
  </w:num>
  <w:num w:numId="24" w16cid:durableId="556280691">
    <w:abstractNumId w:val="36"/>
  </w:num>
  <w:num w:numId="25" w16cid:durableId="773868117">
    <w:abstractNumId w:val="19"/>
  </w:num>
  <w:num w:numId="26" w16cid:durableId="19528529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912300">
    <w:abstractNumId w:val="24"/>
  </w:num>
  <w:num w:numId="28" w16cid:durableId="810711041">
    <w:abstractNumId w:val="21"/>
  </w:num>
  <w:num w:numId="29" w16cid:durableId="1407145266">
    <w:abstractNumId w:val="38"/>
  </w:num>
  <w:num w:numId="30" w16cid:durableId="452868965">
    <w:abstractNumId w:val="2"/>
  </w:num>
  <w:num w:numId="31" w16cid:durableId="1446651260">
    <w:abstractNumId w:val="30"/>
  </w:num>
  <w:num w:numId="32" w16cid:durableId="491143469">
    <w:abstractNumId w:val="8"/>
  </w:num>
  <w:num w:numId="33" w16cid:durableId="635263454">
    <w:abstractNumId w:val="37"/>
  </w:num>
  <w:num w:numId="34" w16cid:durableId="1003708096">
    <w:abstractNumId w:val="5"/>
  </w:num>
  <w:num w:numId="35" w16cid:durableId="9084233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3006873">
    <w:abstractNumId w:val="33"/>
  </w:num>
  <w:num w:numId="37" w16cid:durableId="1579286788">
    <w:abstractNumId w:val="11"/>
  </w:num>
  <w:num w:numId="38" w16cid:durableId="2006544089">
    <w:abstractNumId w:val="17"/>
  </w:num>
  <w:num w:numId="39" w16cid:durableId="1429081140">
    <w:abstractNumId w:val="34"/>
  </w:num>
  <w:num w:numId="40" w16cid:durableId="1168786604">
    <w:abstractNumId w:val="6"/>
  </w:num>
  <w:num w:numId="41" w16cid:durableId="289868333">
    <w:abstractNumId w:val="28"/>
  </w:num>
  <w:num w:numId="42" w16cid:durableId="1750300051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6697062">
    <w:abstractNumId w:val="15"/>
  </w:num>
  <w:num w:numId="44" w16cid:durableId="1334138618">
    <w:abstractNumId w:val="13"/>
  </w:num>
  <w:num w:numId="45" w16cid:durableId="19402123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43EC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62F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54A77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5869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1482B-74DE-427C-BCC2-C7CDD0DC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2024-08-26T13:13:00Z</cp:lastPrinted>
  <dcterms:created xsi:type="dcterms:W3CDTF">2025-12-17T12:04:00Z</dcterms:created>
  <dcterms:modified xsi:type="dcterms:W3CDTF">2025-12-17T12:04:00Z</dcterms:modified>
</cp:coreProperties>
</file>