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40A10BB2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bookmarkStart w:id="0" w:name="_GoBack"/>
      <w:bookmarkEnd w:id="0"/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ožujka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0FB8F72B" w:rsidR="002E7E5C" w:rsidRDefault="00710F3A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1" w:name="_Hlk96689687"/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1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512C1479" w:rsidR="00710F3A" w:rsidRPr="002E7E5C" w:rsidRDefault="007601F9" w:rsidP="002E7E5C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ožujka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240F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</w:t>
      </w:r>
      <w:r w:rsidR="000B1B2B">
        <w:rPr>
          <w:rFonts w:ascii="Times New Roman" w:eastAsia="Times New Roman" w:hAnsi="Times New Roman" w:cs="Times New Roman"/>
          <w:sz w:val="24"/>
          <w:szCs w:val="24"/>
          <w:lang w:eastAsia="ar-SA"/>
        </w:rPr>
        <w:t>6:00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0244B24B" w:rsidR="00A135A3" w:rsidRPr="0067792B" w:rsidRDefault="002E7E5C" w:rsidP="002E7E5C">
      <w:pPr>
        <w:pStyle w:val="Naslov4"/>
      </w:pPr>
      <w:bookmarkStart w:id="3" w:name="_Hlk148699879"/>
      <w:bookmarkStart w:id="4" w:name="_Hlk99010543"/>
      <w:r>
        <w:t xml:space="preserve"> </w:t>
      </w:r>
      <w:r w:rsidR="00F95869">
        <w:t xml:space="preserve">  </w:t>
      </w:r>
      <w:r>
        <w:t xml:space="preserve"> </w:t>
      </w:r>
      <w:r w:rsidR="0001644C" w:rsidRPr="0067792B">
        <w:t>Izv.prof.</w:t>
      </w:r>
      <w:bookmarkEnd w:id="3"/>
      <w:r w:rsidR="0001644C" w:rsidRPr="0067792B">
        <w:t>dr.</w:t>
      </w:r>
      <w:r w:rsidR="00A135A3" w:rsidRPr="0067792B">
        <w:t>sc. Daniela Širinić</w:t>
      </w:r>
      <w:bookmarkEnd w:id="2"/>
      <w:bookmarkEnd w:id="4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2"/>
  </w:num>
  <w:num w:numId="5">
    <w:abstractNumId w:val="31"/>
  </w:num>
  <w:num w:numId="6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  <w:num w:numId="12">
    <w:abstractNumId w:val="35"/>
  </w:num>
  <w:num w:numId="13">
    <w:abstractNumId w:val="16"/>
  </w:num>
  <w:num w:numId="14">
    <w:abstractNumId w:val="18"/>
  </w:num>
  <w:num w:numId="15">
    <w:abstractNumId w:val="20"/>
  </w:num>
  <w:num w:numId="16">
    <w:abstractNumId w:val="32"/>
  </w:num>
  <w:num w:numId="17">
    <w:abstractNumId w:val="23"/>
  </w:num>
  <w:num w:numId="18">
    <w:abstractNumId w:val="26"/>
  </w:num>
  <w:num w:numId="19">
    <w:abstractNumId w:val="7"/>
  </w:num>
  <w:num w:numId="20">
    <w:abstractNumId w:val="14"/>
  </w:num>
  <w:num w:numId="21">
    <w:abstractNumId w:val="29"/>
  </w:num>
  <w:num w:numId="22">
    <w:abstractNumId w:val="12"/>
  </w:num>
  <w:num w:numId="23">
    <w:abstractNumId w:val="25"/>
  </w:num>
  <w:num w:numId="24">
    <w:abstractNumId w:val="36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1"/>
  </w:num>
  <w:num w:numId="29">
    <w:abstractNumId w:val="38"/>
  </w:num>
  <w:num w:numId="30">
    <w:abstractNumId w:val="2"/>
  </w:num>
  <w:num w:numId="31">
    <w:abstractNumId w:val="30"/>
  </w:num>
  <w:num w:numId="32">
    <w:abstractNumId w:val="8"/>
  </w:num>
  <w:num w:numId="33">
    <w:abstractNumId w:val="37"/>
  </w:num>
  <w:num w:numId="34">
    <w:abstractNumId w:val="5"/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1"/>
  </w:num>
  <w:num w:numId="38">
    <w:abstractNumId w:val="17"/>
  </w:num>
  <w:num w:numId="39">
    <w:abstractNumId w:val="34"/>
  </w:num>
  <w:num w:numId="40">
    <w:abstractNumId w:val="6"/>
  </w:num>
  <w:num w:numId="41">
    <w:abstractNumId w:val="28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1B2B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966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40FA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43EC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5869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77775-2D17-4459-AC28-B34C36F22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2024-08-26T13:13:00Z</cp:lastPrinted>
  <dcterms:created xsi:type="dcterms:W3CDTF">2026-03-24T05:57:00Z</dcterms:created>
  <dcterms:modified xsi:type="dcterms:W3CDTF">2026-03-24T05:57:00Z</dcterms:modified>
</cp:coreProperties>
</file>