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6628208B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116230">
        <w:rPr>
          <w:rFonts w:ascii="Times New Roman" w:eastAsia="Times New Roman" w:hAnsi="Times New Roman" w:cs="Times New Roman"/>
          <w:sz w:val="24"/>
          <w:szCs w:val="24"/>
          <w:lang w:eastAsia="ar-SA"/>
        </w:rPr>
        <w:t>18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116230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D30A9DC" w14:textId="1E1ADA59" w:rsidR="00710F3A" w:rsidRPr="007253EA" w:rsidRDefault="00710F3A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7601F9">
        <w:rPr>
          <w:rFonts w:ascii="Times New Roman" w:eastAsia="Times New Roman" w:hAnsi="Times New Roman" w:cs="Times New Roman"/>
          <w:sz w:val="24"/>
          <w:szCs w:val="24"/>
          <w:lang w:eastAsia="ar-SA"/>
        </w:rPr>
        <w:t>60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7EAB73BB" w:rsidR="00710F3A" w:rsidRPr="00F4430E" w:rsidRDefault="007601F9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planirani termin je 29.listopad 2024.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2024-08-26T13:13:00Z</cp:lastPrinted>
  <dcterms:created xsi:type="dcterms:W3CDTF">2024-10-18T09:09:00Z</dcterms:created>
  <dcterms:modified xsi:type="dcterms:W3CDTF">2024-10-18T09:34:00Z</dcterms:modified>
</cp:coreProperties>
</file>