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5AEB68C7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743EC">
        <w:rPr>
          <w:rFonts w:ascii="Times New Roman" w:eastAsia="Times New Roman" w:hAnsi="Times New Roman" w:cs="Times New Roman"/>
          <w:sz w:val="24"/>
          <w:szCs w:val="24"/>
          <w:lang w:eastAsia="ar-SA"/>
        </w:rPr>
        <w:t>studenoga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53E9AB92" w:rsidR="002E7E5C" w:rsidRDefault="00710F3A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4743E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743EC">
        <w:rPr>
          <w:rFonts w:ascii="Times New Roman" w:eastAsia="Times New Roman" w:hAnsi="Times New Roman" w:cs="Times New Roman"/>
          <w:sz w:val="24"/>
          <w:szCs w:val="24"/>
          <w:lang w:eastAsia="ar-SA"/>
        </w:rPr>
        <w:t>konstituirajuću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0DFB8356" w:rsidR="00710F3A" w:rsidRPr="002E7E5C" w:rsidRDefault="007601F9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743E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743EC">
        <w:rPr>
          <w:rFonts w:ascii="Times New Roman" w:eastAsia="Times New Roman" w:hAnsi="Times New Roman" w:cs="Times New Roman"/>
          <w:sz w:val="24"/>
          <w:szCs w:val="24"/>
          <w:lang w:eastAsia="ar-SA"/>
        </w:rPr>
        <w:t>studenoga</w:t>
      </w:r>
      <w:bookmarkStart w:id="1" w:name="_GoBack"/>
      <w:bookmarkEnd w:id="1"/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660F62A8" w:rsidR="00A135A3" w:rsidRPr="0067792B" w:rsidRDefault="002E7E5C" w:rsidP="002E7E5C">
      <w:pPr>
        <w:pStyle w:val="Naslov4"/>
      </w:pPr>
      <w:bookmarkStart w:id="3" w:name="_Hlk148699879"/>
      <w:bookmarkStart w:id="4" w:name="_Hlk99010543"/>
      <w:r>
        <w:t xml:space="preserve">  </w:t>
      </w:r>
      <w:r w:rsidR="0001644C" w:rsidRPr="0067792B">
        <w:t>Izv.prof.</w:t>
      </w:r>
      <w:bookmarkEnd w:id="3"/>
      <w:r w:rsidR="0001644C" w:rsidRPr="0067792B">
        <w:t>dr.</w:t>
      </w:r>
      <w:r w:rsidR="00A135A3" w:rsidRPr="0067792B">
        <w:t>sc. Daniela Širinić</w:t>
      </w:r>
      <w:bookmarkEnd w:id="2"/>
      <w:bookmarkEnd w:id="4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31"/>
  </w:num>
  <w:num w:numId="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5"/>
  </w:num>
  <w:num w:numId="13">
    <w:abstractNumId w:val="16"/>
  </w:num>
  <w:num w:numId="14">
    <w:abstractNumId w:val="18"/>
  </w:num>
  <w:num w:numId="15">
    <w:abstractNumId w:val="20"/>
  </w:num>
  <w:num w:numId="16">
    <w:abstractNumId w:val="32"/>
  </w:num>
  <w:num w:numId="17">
    <w:abstractNumId w:val="23"/>
  </w:num>
  <w:num w:numId="18">
    <w:abstractNumId w:val="26"/>
  </w:num>
  <w:num w:numId="19">
    <w:abstractNumId w:val="7"/>
  </w:num>
  <w:num w:numId="20">
    <w:abstractNumId w:val="14"/>
  </w:num>
  <w:num w:numId="21">
    <w:abstractNumId w:val="29"/>
  </w:num>
  <w:num w:numId="22">
    <w:abstractNumId w:val="12"/>
  </w:num>
  <w:num w:numId="23">
    <w:abstractNumId w:val="25"/>
  </w:num>
  <w:num w:numId="24">
    <w:abstractNumId w:val="3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8"/>
  </w:num>
  <w:num w:numId="30">
    <w:abstractNumId w:val="2"/>
  </w:num>
  <w:num w:numId="31">
    <w:abstractNumId w:val="30"/>
  </w:num>
  <w:num w:numId="32">
    <w:abstractNumId w:val="8"/>
  </w:num>
  <w:num w:numId="33">
    <w:abstractNumId w:val="37"/>
  </w:num>
  <w:num w:numId="34">
    <w:abstractNumId w:val="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1"/>
  </w:num>
  <w:num w:numId="38">
    <w:abstractNumId w:val="17"/>
  </w:num>
  <w:num w:numId="39">
    <w:abstractNumId w:val="34"/>
  </w:num>
  <w:num w:numId="40">
    <w:abstractNumId w:val="6"/>
  </w:num>
  <w:num w:numId="41">
    <w:abstractNumId w:val="28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43EC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F4341-FFB3-4396-A5AF-CFD4146D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2024-08-26T13:13:00Z</cp:lastPrinted>
  <dcterms:created xsi:type="dcterms:W3CDTF">2025-11-21T11:47:00Z</dcterms:created>
  <dcterms:modified xsi:type="dcterms:W3CDTF">2025-11-21T11:47:00Z</dcterms:modified>
</cp:coreProperties>
</file>