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73DE5DBF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60233B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60233B">
        <w:rPr>
          <w:rFonts w:ascii="Times New Roman" w:eastAsia="Times New Roman" w:hAnsi="Times New Roman" w:cs="Times New Roman"/>
          <w:sz w:val="24"/>
          <w:szCs w:val="24"/>
          <w:lang w:eastAsia="ar-SA"/>
        </w:rPr>
        <w:t>srpnja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F1633B" w14:textId="2EB493AD" w:rsidR="002E7E5C" w:rsidRDefault="00710F3A" w:rsidP="002E7E5C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60233B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elektronsku 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7D881C31" w:rsidR="00710F3A" w:rsidRPr="002E7E5C" w:rsidRDefault="007601F9" w:rsidP="002E7E5C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planirani termin je </w:t>
      </w:r>
      <w:r w:rsidR="0060233B">
        <w:rPr>
          <w:rFonts w:ascii="Times New Roman" w:eastAsia="Times New Roman" w:hAnsi="Times New Roman" w:cs="Times New Roman"/>
          <w:sz w:val="24"/>
          <w:szCs w:val="24"/>
          <w:lang w:eastAsia="ar-SA"/>
        </w:rPr>
        <w:t>22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0233B">
        <w:rPr>
          <w:rFonts w:ascii="Times New Roman" w:eastAsia="Times New Roman" w:hAnsi="Times New Roman" w:cs="Times New Roman"/>
          <w:sz w:val="24"/>
          <w:szCs w:val="24"/>
          <w:lang w:eastAsia="ar-SA"/>
        </w:rPr>
        <w:t>srpnja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1</w:t>
      </w:r>
      <w:r w:rsidR="003802DC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sati.</w:t>
      </w:r>
    </w:p>
    <w:p w14:paraId="3FEFA87E" w14:textId="77777777" w:rsidR="00F4430E" w:rsidRPr="00AA5F28" w:rsidRDefault="00F4430E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GoBack"/>
      <w:bookmarkEnd w:id="1"/>
    </w:p>
    <w:p w14:paraId="1C8BF512" w14:textId="77777777" w:rsidR="007601F9" w:rsidRPr="00F4430E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660F62A8" w:rsidR="00A135A3" w:rsidRPr="0067792B" w:rsidRDefault="002E7E5C" w:rsidP="002E7E5C">
      <w:pPr>
        <w:pStyle w:val="Naslov4"/>
      </w:pPr>
      <w:bookmarkStart w:id="3" w:name="_Hlk148699879"/>
      <w:bookmarkStart w:id="4" w:name="_Hlk99010543"/>
      <w:r>
        <w:t xml:space="preserve">  </w:t>
      </w:r>
      <w:r w:rsidR="0001644C" w:rsidRPr="0067792B">
        <w:t>Izv.prof.</w:t>
      </w:r>
      <w:bookmarkEnd w:id="3"/>
      <w:r w:rsidR="0001644C" w:rsidRPr="0067792B">
        <w:t>dr.</w:t>
      </w:r>
      <w:r w:rsidR="00A135A3" w:rsidRPr="0067792B">
        <w:t>sc. Daniela Širinić</w:t>
      </w:r>
      <w:bookmarkEnd w:id="2"/>
      <w:bookmarkEnd w:id="4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2"/>
  </w:num>
  <w:num w:numId="5">
    <w:abstractNumId w:val="31"/>
  </w:num>
  <w:num w:numId="6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"/>
  </w:num>
  <w:num w:numId="12">
    <w:abstractNumId w:val="35"/>
  </w:num>
  <w:num w:numId="13">
    <w:abstractNumId w:val="16"/>
  </w:num>
  <w:num w:numId="14">
    <w:abstractNumId w:val="18"/>
  </w:num>
  <w:num w:numId="15">
    <w:abstractNumId w:val="20"/>
  </w:num>
  <w:num w:numId="16">
    <w:abstractNumId w:val="32"/>
  </w:num>
  <w:num w:numId="17">
    <w:abstractNumId w:val="23"/>
  </w:num>
  <w:num w:numId="18">
    <w:abstractNumId w:val="26"/>
  </w:num>
  <w:num w:numId="19">
    <w:abstractNumId w:val="7"/>
  </w:num>
  <w:num w:numId="20">
    <w:abstractNumId w:val="14"/>
  </w:num>
  <w:num w:numId="21">
    <w:abstractNumId w:val="29"/>
  </w:num>
  <w:num w:numId="22">
    <w:abstractNumId w:val="12"/>
  </w:num>
  <w:num w:numId="23">
    <w:abstractNumId w:val="25"/>
  </w:num>
  <w:num w:numId="24">
    <w:abstractNumId w:val="36"/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1"/>
  </w:num>
  <w:num w:numId="29">
    <w:abstractNumId w:val="38"/>
  </w:num>
  <w:num w:numId="30">
    <w:abstractNumId w:val="2"/>
  </w:num>
  <w:num w:numId="31">
    <w:abstractNumId w:val="30"/>
  </w:num>
  <w:num w:numId="32">
    <w:abstractNumId w:val="8"/>
  </w:num>
  <w:num w:numId="33">
    <w:abstractNumId w:val="37"/>
  </w:num>
  <w:num w:numId="34">
    <w:abstractNumId w:val="5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1"/>
  </w:num>
  <w:num w:numId="38">
    <w:abstractNumId w:val="17"/>
  </w:num>
  <w:num w:numId="39">
    <w:abstractNumId w:val="34"/>
  </w:num>
  <w:num w:numId="40">
    <w:abstractNumId w:val="6"/>
  </w:num>
  <w:num w:numId="41">
    <w:abstractNumId w:val="28"/>
  </w:num>
  <w:num w:numId="4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1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E7E5C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02DC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0233B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0760"/>
    <w:rsid w:val="0088129F"/>
    <w:rsid w:val="00887F97"/>
    <w:rsid w:val="008941D9"/>
    <w:rsid w:val="00895FB6"/>
    <w:rsid w:val="00897CF8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00B5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06FD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76DF3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2E7E5C"/>
    <w:pPr>
      <w:keepNext/>
      <w:suppressAutoHyphens/>
      <w:spacing w:after="0" w:line="240" w:lineRule="auto"/>
      <w:ind w:left="1416" w:right="850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2E7E5C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8534E-B099-4CF4-B094-3204B071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2</cp:revision>
  <cp:lastPrinted>2024-08-26T13:13:00Z</cp:lastPrinted>
  <dcterms:created xsi:type="dcterms:W3CDTF">2025-07-16T05:32:00Z</dcterms:created>
  <dcterms:modified xsi:type="dcterms:W3CDTF">2025-07-16T05:32:00Z</dcterms:modified>
</cp:coreProperties>
</file>