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23E3DAF2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siječnja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D30A9DC" w14:textId="45A00DBB" w:rsidR="00710F3A" w:rsidRPr="007253EA" w:rsidRDefault="00710F3A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7601F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9E576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141C6671" w:rsidR="00710F3A" w:rsidRPr="00F4430E" w:rsidRDefault="007601F9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planirani termin je 29.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siječanj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16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1"/>
  </w:num>
  <w:num w:numId="6" w16cid:durableId="30620831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5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2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9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6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8"/>
  </w:num>
  <w:num w:numId="30" w16cid:durableId="967979620">
    <w:abstractNumId w:val="2"/>
  </w:num>
  <w:num w:numId="31" w16cid:durableId="109710432">
    <w:abstractNumId w:val="30"/>
  </w:num>
  <w:num w:numId="32" w16cid:durableId="2024550128">
    <w:abstractNumId w:val="8"/>
  </w:num>
  <w:num w:numId="33" w16cid:durableId="1335570482">
    <w:abstractNumId w:val="37"/>
  </w:num>
  <w:num w:numId="34" w16cid:durableId="1877506084">
    <w:abstractNumId w:val="5"/>
  </w:num>
  <w:num w:numId="35" w16cid:durableId="20559589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3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4"/>
  </w:num>
  <w:num w:numId="40" w16cid:durableId="544298247">
    <w:abstractNumId w:val="6"/>
  </w:num>
  <w:num w:numId="41" w16cid:durableId="278462986">
    <w:abstractNumId w:val="28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2024-08-26T13:13:00Z</cp:lastPrinted>
  <dcterms:created xsi:type="dcterms:W3CDTF">2025-01-20T08:04:00Z</dcterms:created>
  <dcterms:modified xsi:type="dcterms:W3CDTF">2025-01-20T08:07:00Z</dcterms:modified>
</cp:coreProperties>
</file>