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3DA94" w14:textId="7059ED79" w:rsidR="00AF4882" w:rsidRPr="00AF4882" w:rsidRDefault="00F258B6" w:rsidP="00AF4882">
      <w:pPr>
        <w:rPr>
          <w:rFonts w:ascii="Times New Roman" w:hAnsi="Times New Roman" w:cs="Times New Roman"/>
          <w:sz w:val="24"/>
          <w:szCs w:val="24"/>
        </w:rPr>
      </w:pPr>
      <w:bookmarkStart w:id="0" w:name="_Hlk492382215"/>
      <w:r>
        <w:rPr>
          <w:rFonts w:ascii="Times New Roman" w:hAnsi="Times New Roman" w:cs="Times New Roman"/>
          <w:sz w:val="24"/>
          <w:szCs w:val="24"/>
        </w:rPr>
        <w:t>77</w:t>
      </w:r>
      <w:r w:rsidR="00AF4882" w:rsidRPr="00AF4882">
        <w:rPr>
          <w:rFonts w:ascii="Times New Roman" w:hAnsi="Times New Roman" w:cs="Times New Roman"/>
          <w:sz w:val="24"/>
          <w:szCs w:val="24"/>
        </w:rPr>
        <w:t>. sjednica Upravnog vijeća-izvadak iz zapisnika</w:t>
      </w:r>
    </w:p>
    <w:p w14:paraId="4341D9C1" w14:textId="39674498" w:rsidR="00AF4882" w:rsidRPr="00AF4882" w:rsidRDefault="00AF4882" w:rsidP="00AF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882">
        <w:rPr>
          <w:rFonts w:ascii="Times New Roman" w:hAnsi="Times New Roman" w:cs="Times New Roman"/>
          <w:sz w:val="24"/>
          <w:szCs w:val="24"/>
        </w:rPr>
        <w:t xml:space="preserve">Datum održavanja sjednice: </w:t>
      </w:r>
      <w:r w:rsidR="00F258B6">
        <w:rPr>
          <w:rFonts w:ascii="Times New Roman" w:hAnsi="Times New Roman" w:cs="Times New Roman"/>
          <w:sz w:val="24"/>
          <w:szCs w:val="24"/>
        </w:rPr>
        <w:t>31</w:t>
      </w:r>
      <w:r w:rsidRPr="00AF4882">
        <w:rPr>
          <w:rFonts w:ascii="Times New Roman" w:hAnsi="Times New Roman" w:cs="Times New Roman"/>
          <w:sz w:val="24"/>
          <w:szCs w:val="24"/>
        </w:rPr>
        <w:t>.</w:t>
      </w:r>
      <w:r w:rsidR="00F258B6">
        <w:rPr>
          <w:rFonts w:ascii="Times New Roman" w:hAnsi="Times New Roman" w:cs="Times New Roman"/>
          <w:sz w:val="24"/>
          <w:szCs w:val="24"/>
        </w:rPr>
        <w:t>10</w:t>
      </w:r>
      <w:r w:rsidRPr="00AF4882">
        <w:rPr>
          <w:rFonts w:ascii="Times New Roman" w:hAnsi="Times New Roman" w:cs="Times New Roman"/>
          <w:sz w:val="24"/>
          <w:szCs w:val="24"/>
        </w:rPr>
        <w:t>.2025. godine</w:t>
      </w:r>
    </w:p>
    <w:p w14:paraId="504BA092" w14:textId="06F14FDD" w:rsidR="00AF4882" w:rsidRPr="004F1D72" w:rsidRDefault="00AF4882" w:rsidP="004F1D7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882">
        <w:rPr>
          <w:rFonts w:ascii="Times New Roman" w:hAnsi="Times New Roman" w:cs="Times New Roman"/>
          <w:sz w:val="24"/>
          <w:szCs w:val="24"/>
        </w:rPr>
        <w:t>Nazočni članovi Upravnog vijeća: Izv.prof.dr.sc. Daniela Širinić – predsjednica, Ljubica Lazić Vuletić, dr.med.spec., – član, Dr.sc. Snježana Ivčić  – član,</w:t>
      </w:r>
      <w:r w:rsidR="00DB1289">
        <w:rPr>
          <w:rFonts w:ascii="Times New Roman" w:hAnsi="Times New Roman" w:cs="Times New Roman"/>
          <w:sz w:val="24"/>
          <w:szCs w:val="24"/>
        </w:rPr>
        <w:t xml:space="preserve"> </w:t>
      </w:r>
      <w:r w:rsidR="00DB1289" w:rsidRPr="00DB1289">
        <w:rPr>
          <w:rFonts w:ascii="Times New Roman" w:hAnsi="Times New Roman" w:cs="Times New Roman"/>
          <w:sz w:val="24"/>
          <w:szCs w:val="24"/>
        </w:rPr>
        <w:t>Franka Luetić, mag.med.techn. – član</w:t>
      </w:r>
      <w:r w:rsidRPr="00AF4882">
        <w:rPr>
          <w:rFonts w:ascii="Times New Roman" w:hAnsi="Times New Roman" w:cs="Times New Roman"/>
          <w:sz w:val="24"/>
          <w:szCs w:val="24"/>
        </w:rPr>
        <w:t xml:space="preserve"> te osim članova Upravnog vijeća sjednici nazočn</w:t>
      </w:r>
      <w:r w:rsidR="00F258B6">
        <w:rPr>
          <w:rFonts w:ascii="Times New Roman" w:hAnsi="Times New Roman" w:cs="Times New Roman"/>
          <w:sz w:val="24"/>
          <w:szCs w:val="24"/>
        </w:rPr>
        <w:t>e</w:t>
      </w:r>
      <w:r w:rsidR="001A4DEB">
        <w:rPr>
          <w:rFonts w:ascii="Times New Roman" w:hAnsi="Times New Roman" w:cs="Times New Roman"/>
          <w:sz w:val="24"/>
          <w:szCs w:val="24"/>
        </w:rPr>
        <w:t>:</w:t>
      </w:r>
      <w:r w:rsidR="00F258B6">
        <w:rPr>
          <w:rFonts w:ascii="Times New Roman" w:hAnsi="Times New Roman" w:cs="Times New Roman"/>
          <w:sz w:val="24"/>
          <w:szCs w:val="24"/>
        </w:rPr>
        <w:t xml:space="preserve"> Lidija Hrastić-Novak, dr.med. – v.d. ravnateljice, Mirjana Crnković, dipl.oec.,</w:t>
      </w:r>
      <w:r w:rsidR="001A4DEB">
        <w:rPr>
          <w:rFonts w:ascii="Times New Roman" w:hAnsi="Times New Roman" w:cs="Times New Roman"/>
          <w:sz w:val="24"/>
          <w:szCs w:val="24"/>
        </w:rPr>
        <w:t xml:space="preserve"> </w:t>
      </w:r>
      <w:r w:rsidR="00694F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Anita Šušković </w:t>
      </w:r>
      <w:r w:rsidR="009836CC">
        <w:rPr>
          <w:rFonts w:ascii="Times New Roman" w:eastAsia="Times New Roman" w:hAnsi="Times New Roman" w:cs="Times New Roman"/>
          <w:sz w:val="24"/>
          <w:szCs w:val="24"/>
          <w:lang w:eastAsia="ar-SA"/>
        </w:rPr>
        <w:t>Hukman</w:t>
      </w:r>
      <w:r w:rsidR="00DB1289" w:rsidRPr="00DB1289">
        <w:rPr>
          <w:rFonts w:ascii="Times New Roman" w:eastAsia="Times New Roman" w:hAnsi="Times New Roman" w:cs="Times New Roman"/>
          <w:sz w:val="24"/>
          <w:szCs w:val="24"/>
          <w:lang w:eastAsia="ar-SA"/>
        </w:rPr>
        <w:t>, dipl.iur. – zapisničar</w:t>
      </w:r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05BEA9E" w14:textId="77777777" w:rsidR="00AF4882" w:rsidRPr="00AF4882" w:rsidRDefault="00AF4882" w:rsidP="00AF48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446040" w14:textId="77777777" w:rsidR="00AF4882" w:rsidRPr="00AF4882" w:rsidRDefault="00AF4882" w:rsidP="00AF48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4882">
        <w:rPr>
          <w:rFonts w:ascii="Times New Roman" w:hAnsi="Times New Roman" w:cs="Times New Roman"/>
          <w:b/>
          <w:bCs/>
          <w:sz w:val="24"/>
          <w:szCs w:val="24"/>
        </w:rPr>
        <w:t>ZAKLJUČCI</w:t>
      </w:r>
      <w:bookmarkEnd w:id="0"/>
      <w:r w:rsidRPr="00AF48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98883DB" w14:textId="77777777" w:rsidR="0041459B" w:rsidRDefault="0041459B" w:rsidP="004145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1" w:name="_Hlk9061863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653756C7" w14:textId="77777777" w:rsidR="0041459B" w:rsidRDefault="0041459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01247B9" w14:textId="0EB83FB5" w:rsidR="00F258B6" w:rsidRPr="00F258B6" w:rsidRDefault="00F258B6" w:rsidP="00F258B6">
      <w:pPr>
        <w:pStyle w:val="ListParagraph"/>
        <w:numPr>
          <w:ilvl w:val="0"/>
          <w:numId w:val="35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</w:t>
      </w:r>
      <w:r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zapisnik sa 75. redovne i 76. izvanredne sjednice Upravnog vijeća;</w:t>
      </w:r>
    </w:p>
    <w:p w14:paraId="78564218" w14:textId="553701E9" w:rsidR="00F258B6" w:rsidRPr="00F258B6" w:rsidRDefault="00F258B6" w:rsidP="00F258B6">
      <w:pPr>
        <w:pStyle w:val="ListParagraph"/>
        <w:numPr>
          <w:ilvl w:val="0"/>
          <w:numId w:val="35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>Zahtjev</w:t>
      </w:r>
      <w:r w:rsidR="00080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se</w:t>
      </w:r>
      <w:r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očitovanje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radnice</w:t>
      </w:r>
      <w:r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20329446" w14:textId="0B989EC8" w:rsidR="00F258B6" w:rsidRPr="00F258B6" w:rsidRDefault="00F258B6" w:rsidP="00F258B6">
      <w:pPr>
        <w:pStyle w:val="ListParagraph"/>
        <w:numPr>
          <w:ilvl w:val="0"/>
          <w:numId w:val="35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</w:t>
      </w:r>
      <w:r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financijsko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>izvješć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 rujan 2025. godine i za razdoblje od 01.01.2025. – 30.09.2025. godine; </w:t>
      </w:r>
    </w:p>
    <w:p w14:paraId="4F6EF727" w14:textId="31EA05D7" w:rsidR="00F258B6" w:rsidRPr="00F258B6" w:rsidRDefault="00F258B6" w:rsidP="00F258B6">
      <w:pPr>
        <w:pStyle w:val="ListParagraph"/>
        <w:numPr>
          <w:ilvl w:val="0"/>
          <w:numId w:val="35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</w:t>
      </w:r>
      <w:r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Odluka</w:t>
      </w:r>
      <w:r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XI. Izmjenama i dopunama Plana nabave za 2025. godinu;</w:t>
      </w:r>
    </w:p>
    <w:p w14:paraId="6F0C7612" w14:textId="0518F9BC" w:rsidR="00F258B6" w:rsidRPr="00F258B6" w:rsidRDefault="00F258B6" w:rsidP="00F258B6">
      <w:pPr>
        <w:pStyle w:val="ListParagraph"/>
        <w:numPr>
          <w:ilvl w:val="0"/>
          <w:numId w:val="35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</w:t>
      </w:r>
      <w:r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Odlu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</w:t>
      </w:r>
      <w:r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potrebi zapošljavanja :</w:t>
      </w:r>
    </w:p>
    <w:p w14:paraId="4C1A87C0" w14:textId="2A3158D2" w:rsidR="00F258B6" w:rsidRPr="00F258B6" w:rsidRDefault="00F258B6" w:rsidP="00F258B6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medicine, na neodređeno vrijeme, na lokaciji Nova cesta 85a, zbog sporazumnog raskida radnog odnosa s radnicom;</w:t>
      </w:r>
    </w:p>
    <w:p w14:paraId="30D6AA4A" w14:textId="42BAA06E" w:rsidR="00F258B6" w:rsidRPr="00F258B6" w:rsidRDefault="00F258B6" w:rsidP="00F258B6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medicine, na određeno vrijeme, na lokaciji Vrabečak 4, zbog zamjene za vrijeme trajanja specijalističkog usavršavanja radnice;</w:t>
      </w:r>
    </w:p>
    <w:p w14:paraId="364FB50C" w14:textId="77777777" w:rsidR="00F258B6" w:rsidRPr="00F258B6" w:rsidRDefault="00F258B6" w:rsidP="00F258B6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>prvostupnik/ica medicinsko laboratorijske dijagnostike, na neodređeno vrijeme, na lokaciji R. Bićanića 3, zbog preuzimanju medicinsko-biokemijskog laboratorija i vraćanja u sustav Doma zdravlja;</w:t>
      </w:r>
    </w:p>
    <w:p w14:paraId="2AE150DF" w14:textId="5D639C45" w:rsidR="00F258B6" w:rsidRDefault="00F258B6" w:rsidP="00F258B6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sestra/tehničar, na neodređeno vrijeme, na lokaciji Baštijanova 52, zbog prelaska na drugo radno mjesto radnice;</w:t>
      </w:r>
    </w:p>
    <w:p w14:paraId="4B18C515" w14:textId="0885732A" w:rsidR="00F258B6" w:rsidRDefault="00F258B6" w:rsidP="00F258B6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sestra/tehničar, na neodređeno vrijeme, na lokaciji II. Zagorska 20, zbog dugotrajnog bolovanja radnice;</w:t>
      </w:r>
    </w:p>
    <w:p w14:paraId="444F678A" w14:textId="6315C3B2" w:rsidR="00F258B6" w:rsidRDefault="00F258B6" w:rsidP="00F258B6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sestra/tehničar, na određeno vrijeme, na lokaciji Baštijanova 52, zbog dugotrajnog bolovanja i nastavno rodiljnog dopusta radnice</w:t>
      </w:r>
      <w:r w:rsidR="00ED7B76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343B63B2" w14:textId="0EBE14DE" w:rsidR="00ED7B76" w:rsidRPr="00F258B6" w:rsidRDefault="00ED7B76" w:rsidP="00F258B6">
      <w:pPr>
        <w:pStyle w:val="ListParagraph"/>
        <w:numPr>
          <w:ilvl w:val="0"/>
          <w:numId w:val="48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zdravstveno laboratorijski tehničar/ka, na neodređeno vrijeme, na lokaciji Baštijanova 52, zbog sporazumnog raskida radnog odnosa s radnicom;</w:t>
      </w:r>
    </w:p>
    <w:p w14:paraId="20E847BE" w14:textId="12A03269" w:rsidR="00F258B6" w:rsidRDefault="00F258B6" w:rsidP="00F258B6">
      <w:pPr>
        <w:pStyle w:val="ListParagraph"/>
        <w:numPr>
          <w:ilvl w:val="0"/>
          <w:numId w:val="35"/>
        </w:num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 Odluka</w:t>
      </w:r>
      <w:r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usvajanju Izvješća o statusu provedbe obnove nakon potresa;</w:t>
      </w:r>
    </w:p>
    <w:p w14:paraId="2525A04D" w14:textId="6F11E4C9" w:rsidR="00ED7B76" w:rsidRDefault="00ED7B76" w:rsidP="00F258B6">
      <w:pPr>
        <w:pStyle w:val="ListParagraph"/>
        <w:numPr>
          <w:ilvl w:val="0"/>
          <w:numId w:val="35"/>
        </w:num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 Odluka o raskidu Ugovora o zakupu poslovnog prostora ordinacije dentalne medicine sa zakupcem, na lokaciji Gandhijeva 5;</w:t>
      </w:r>
    </w:p>
    <w:p w14:paraId="62F98EA6" w14:textId="23674C22" w:rsidR="00ED7B76" w:rsidRPr="00F258B6" w:rsidRDefault="00ED7B76" w:rsidP="00F258B6">
      <w:pPr>
        <w:pStyle w:val="ListParagraph"/>
        <w:numPr>
          <w:ilvl w:val="0"/>
          <w:numId w:val="35"/>
        </w:num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 Odluka o davanju prethodne suglasnosti za pokretanje postupka javne nabave Usluge čišćenja;</w:t>
      </w:r>
    </w:p>
    <w:p w14:paraId="0A14F781" w14:textId="77777777" w:rsidR="00F258B6" w:rsidRPr="00F258B6" w:rsidRDefault="00F258B6" w:rsidP="00F258B6">
      <w:pPr>
        <w:pStyle w:val="ListParagraph"/>
        <w:numPr>
          <w:ilvl w:val="0"/>
          <w:numId w:val="35"/>
        </w:num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Razno. </w:t>
      </w:r>
    </w:p>
    <w:p w14:paraId="78D148B8" w14:textId="77777777" w:rsidR="00F258B6" w:rsidRPr="00032A31" w:rsidRDefault="00F258B6" w:rsidP="00F258B6">
      <w:pPr>
        <w:pStyle w:val="ListParagraph"/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20577B6" w14:textId="77777777" w:rsidR="0041459B" w:rsidRDefault="0041459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E50388" w14:textId="77777777" w:rsidR="001A4DEB" w:rsidRDefault="001A4DE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39724FEA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2" w:name="_Hlk148699879"/>
      <w:bookmarkStart w:id="3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2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1"/>
      <w:bookmarkEnd w:id="3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BDE45" w14:textId="77777777" w:rsidR="00943AB4" w:rsidRDefault="00943AB4" w:rsidP="000D45D4">
      <w:pPr>
        <w:spacing w:after="0" w:line="240" w:lineRule="auto"/>
      </w:pPr>
      <w:r>
        <w:separator/>
      </w:r>
    </w:p>
  </w:endnote>
  <w:endnote w:type="continuationSeparator" w:id="0">
    <w:p w14:paraId="0EEA0C75" w14:textId="77777777" w:rsidR="00943AB4" w:rsidRDefault="00943AB4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9A50E" w14:textId="77777777" w:rsidR="00943AB4" w:rsidRDefault="00943AB4" w:rsidP="000D45D4">
      <w:pPr>
        <w:spacing w:after="0" w:line="240" w:lineRule="auto"/>
      </w:pPr>
      <w:r>
        <w:separator/>
      </w:r>
    </w:p>
  </w:footnote>
  <w:footnote w:type="continuationSeparator" w:id="0">
    <w:p w14:paraId="6095481D" w14:textId="77777777" w:rsidR="00943AB4" w:rsidRDefault="00943AB4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0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39"/>
  </w:num>
  <w:num w:numId="34" w16cid:durableId="1877506084">
    <w:abstractNumId w:val="5"/>
  </w:num>
  <w:num w:numId="35" w16cid:durableId="20559589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8352656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03E68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0126"/>
    <w:rsid w:val="00081286"/>
    <w:rsid w:val="00081DFE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1DB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A4DEB"/>
    <w:rsid w:val="001B51AC"/>
    <w:rsid w:val="001B5DA1"/>
    <w:rsid w:val="001B62FA"/>
    <w:rsid w:val="001B719E"/>
    <w:rsid w:val="001C0A96"/>
    <w:rsid w:val="001C2648"/>
    <w:rsid w:val="001C3ED5"/>
    <w:rsid w:val="001C7A8F"/>
    <w:rsid w:val="001D06B4"/>
    <w:rsid w:val="001D5B25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1DB1"/>
    <w:rsid w:val="00223D6A"/>
    <w:rsid w:val="0023224D"/>
    <w:rsid w:val="00234A31"/>
    <w:rsid w:val="00240F15"/>
    <w:rsid w:val="00242D19"/>
    <w:rsid w:val="00246C9C"/>
    <w:rsid w:val="00257866"/>
    <w:rsid w:val="00260D8F"/>
    <w:rsid w:val="0026167C"/>
    <w:rsid w:val="00263D0E"/>
    <w:rsid w:val="00264657"/>
    <w:rsid w:val="00274E85"/>
    <w:rsid w:val="00283725"/>
    <w:rsid w:val="002837FA"/>
    <w:rsid w:val="00285614"/>
    <w:rsid w:val="00285AB7"/>
    <w:rsid w:val="002911B2"/>
    <w:rsid w:val="002947CC"/>
    <w:rsid w:val="0029527D"/>
    <w:rsid w:val="00295592"/>
    <w:rsid w:val="00295D64"/>
    <w:rsid w:val="00297A85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55AE"/>
    <w:rsid w:val="002C629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2146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48D"/>
    <w:rsid w:val="00336AE0"/>
    <w:rsid w:val="003415EC"/>
    <w:rsid w:val="00344FC3"/>
    <w:rsid w:val="0035256E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E6DB0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459B"/>
    <w:rsid w:val="004161F4"/>
    <w:rsid w:val="004210E1"/>
    <w:rsid w:val="00426847"/>
    <w:rsid w:val="00426D72"/>
    <w:rsid w:val="004274A4"/>
    <w:rsid w:val="00434D22"/>
    <w:rsid w:val="0045203D"/>
    <w:rsid w:val="00462B0A"/>
    <w:rsid w:val="0046302B"/>
    <w:rsid w:val="00463875"/>
    <w:rsid w:val="00464902"/>
    <w:rsid w:val="00465AE3"/>
    <w:rsid w:val="00471CB0"/>
    <w:rsid w:val="00475576"/>
    <w:rsid w:val="0047622A"/>
    <w:rsid w:val="00480247"/>
    <w:rsid w:val="0048377E"/>
    <w:rsid w:val="00483B87"/>
    <w:rsid w:val="0048500E"/>
    <w:rsid w:val="00486F32"/>
    <w:rsid w:val="00497718"/>
    <w:rsid w:val="004A392E"/>
    <w:rsid w:val="004A70AC"/>
    <w:rsid w:val="004A7CF3"/>
    <w:rsid w:val="004B0CFF"/>
    <w:rsid w:val="004B29DB"/>
    <w:rsid w:val="004B51CB"/>
    <w:rsid w:val="004B5605"/>
    <w:rsid w:val="004B60B7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1D72"/>
    <w:rsid w:val="004F521A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73DA3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B7F72"/>
    <w:rsid w:val="005C0E50"/>
    <w:rsid w:val="005C3BE0"/>
    <w:rsid w:val="005C4F87"/>
    <w:rsid w:val="005C573D"/>
    <w:rsid w:val="005C6B89"/>
    <w:rsid w:val="005D095F"/>
    <w:rsid w:val="005D2D47"/>
    <w:rsid w:val="005D3E75"/>
    <w:rsid w:val="005D429B"/>
    <w:rsid w:val="005D4CF8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892"/>
    <w:rsid w:val="00625FF0"/>
    <w:rsid w:val="00633AFD"/>
    <w:rsid w:val="00634CC0"/>
    <w:rsid w:val="00637D26"/>
    <w:rsid w:val="00641D47"/>
    <w:rsid w:val="00641FB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6D29"/>
    <w:rsid w:val="0067792B"/>
    <w:rsid w:val="00680B61"/>
    <w:rsid w:val="0068124F"/>
    <w:rsid w:val="00681A9E"/>
    <w:rsid w:val="00681CA2"/>
    <w:rsid w:val="00682D81"/>
    <w:rsid w:val="00687CF7"/>
    <w:rsid w:val="006902C9"/>
    <w:rsid w:val="00693577"/>
    <w:rsid w:val="00694F60"/>
    <w:rsid w:val="006978E1"/>
    <w:rsid w:val="006A4BA2"/>
    <w:rsid w:val="006B01A4"/>
    <w:rsid w:val="006B171B"/>
    <w:rsid w:val="006B6211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D6ED6"/>
    <w:rsid w:val="006E59B3"/>
    <w:rsid w:val="006E6C35"/>
    <w:rsid w:val="006F006C"/>
    <w:rsid w:val="006F40EF"/>
    <w:rsid w:val="006F5AA0"/>
    <w:rsid w:val="006F5DC8"/>
    <w:rsid w:val="006F62CA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3B08"/>
    <w:rsid w:val="007465BD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34AF"/>
    <w:rsid w:val="00943AB4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6CC"/>
    <w:rsid w:val="00983F4E"/>
    <w:rsid w:val="00984DB6"/>
    <w:rsid w:val="00987987"/>
    <w:rsid w:val="009939C8"/>
    <w:rsid w:val="00996DE4"/>
    <w:rsid w:val="009A649F"/>
    <w:rsid w:val="009A6B55"/>
    <w:rsid w:val="009B10AC"/>
    <w:rsid w:val="009B1A33"/>
    <w:rsid w:val="009B56FA"/>
    <w:rsid w:val="009C12CF"/>
    <w:rsid w:val="009C14A9"/>
    <w:rsid w:val="009C16AD"/>
    <w:rsid w:val="009C22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4937"/>
    <w:rsid w:val="00A55450"/>
    <w:rsid w:val="00A60B79"/>
    <w:rsid w:val="00A621DC"/>
    <w:rsid w:val="00A62BA1"/>
    <w:rsid w:val="00A64248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AF4882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62F"/>
    <w:rsid w:val="00C07BD3"/>
    <w:rsid w:val="00C1072F"/>
    <w:rsid w:val="00C10DC7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44C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252B"/>
    <w:rsid w:val="00D0320B"/>
    <w:rsid w:val="00D0470C"/>
    <w:rsid w:val="00D05B3F"/>
    <w:rsid w:val="00D1067E"/>
    <w:rsid w:val="00D132C8"/>
    <w:rsid w:val="00D21713"/>
    <w:rsid w:val="00D23F7A"/>
    <w:rsid w:val="00D31DCC"/>
    <w:rsid w:val="00D32603"/>
    <w:rsid w:val="00D351F5"/>
    <w:rsid w:val="00D4368A"/>
    <w:rsid w:val="00D50411"/>
    <w:rsid w:val="00D56F63"/>
    <w:rsid w:val="00D60321"/>
    <w:rsid w:val="00D66771"/>
    <w:rsid w:val="00D67D13"/>
    <w:rsid w:val="00D7336A"/>
    <w:rsid w:val="00D80F15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289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67EA9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D0661"/>
    <w:rsid w:val="00ED280C"/>
    <w:rsid w:val="00ED2F91"/>
    <w:rsid w:val="00ED34C9"/>
    <w:rsid w:val="00ED5C5E"/>
    <w:rsid w:val="00ED5DE3"/>
    <w:rsid w:val="00ED6D56"/>
    <w:rsid w:val="00ED7B76"/>
    <w:rsid w:val="00EF1E64"/>
    <w:rsid w:val="00EF4647"/>
    <w:rsid w:val="00F10CE1"/>
    <w:rsid w:val="00F12091"/>
    <w:rsid w:val="00F2456D"/>
    <w:rsid w:val="00F258B6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1448"/>
    <w:rsid w:val="00F53100"/>
    <w:rsid w:val="00F5543E"/>
    <w:rsid w:val="00F57794"/>
    <w:rsid w:val="00F61DAA"/>
    <w:rsid w:val="00F65A54"/>
    <w:rsid w:val="00F70C5E"/>
    <w:rsid w:val="00F72AB9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3</cp:revision>
  <cp:lastPrinted>2025-02-21T12:16:00Z</cp:lastPrinted>
  <dcterms:created xsi:type="dcterms:W3CDTF">2025-12-03T08:44:00Z</dcterms:created>
  <dcterms:modified xsi:type="dcterms:W3CDTF">2025-12-17T12:08:00Z</dcterms:modified>
</cp:coreProperties>
</file>