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479FD4CD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026AF6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26AF6">
        <w:rPr>
          <w:rFonts w:ascii="Times New Roman" w:eastAsia="Times New Roman" w:hAnsi="Times New Roman" w:cs="Times New Roman"/>
          <w:sz w:val="24"/>
          <w:szCs w:val="24"/>
          <w:lang w:eastAsia="ar-SA"/>
        </w:rPr>
        <w:t>rujna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584BDE30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026AF6">
        <w:rPr>
          <w:rFonts w:ascii="Times New Roman" w:eastAsia="Times New Roman" w:hAnsi="Times New Roman" w:cs="Times New Roman"/>
          <w:sz w:val="24"/>
          <w:szCs w:val="24"/>
          <w:lang w:eastAsia="ar-SA"/>
        </w:rPr>
        <w:t>74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F8D1173" w:rsidR="00710F3A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026AF6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elektroničkim putem</w:t>
      </w:r>
    </w:p>
    <w:p w14:paraId="6D2DC1D1" w14:textId="77777777" w:rsidR="00026AF6" w:rsidRPr="007F1C08" w:rsidRDefault="00026AF6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5844CC" w14:textId="13CF6461" w:rsidR="003B7D92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26AF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26AF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rujna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026AF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petak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) u </w:t>
      </w:r>
      <w:r w:rsidR="00026AF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1083E7A" w14:textId="77777777" w:rsidR="007F1C08" w:rsidRP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CCEDA02" w14:textId="77777777" w:rsidR="00026AF6" w:rsidRPr="007F1C08" w:rsidRDefault="00026AF6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82C8C96" w:rsidR="00462B0A" w:rsidRDefault="00026AF6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usvajanju Izmjena i dopuna Popisa prioriteta decentraliziranih sredstava za 2025. godinu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F2981FE" w14:textId="77777777" w:rsidR="00026AF6" w:rsidRDefault="00026AF6" w:rsidP="00026A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450C70" w14:textId="77777777" w:rsidR="00026AF6" w:rsidRDefault="00026AF6" w:rsidP="00026A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97CF7B" w14:textId="77777777" w:rsidR="00026AF6" w:rsidRPr="00026AF6" w:rsidRDefault="00026AF6" w:rsidP="00026AF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C90DF" w14:textId="77777777" w:rsidR="001B18D4" w:rsidRDefault="001B18D4" w:rsidP="000D45D4">
      <w:pPr>
        <w:spacing w:after="0" w:line="240" w:lineRule="auto"/>
      </w:pPr>
      <w:r>
        <w:separator/>
      </w:r>
    </w:p>
  </w:endnote>
  <w:endnote w:type="continuationSeparator" w:id="0">
    <w:p w14:paraId="7BEDA44D" w14:textId="77777777" w:rsidR="001B18D4" w:rsidRDefault="001B18D4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82CF" w14:textId="77777777" w:rsidR="001B18D4" w:rsidRDefault="001B18D4" w:rsidP="000D45D4">
      <w:pPr>
        <w:spacing w:after="0" w:line="240" w:lineRule="auto"/>
      </w:pPr>
      <w:r>
        <w:separator/>
      </w:r>
    </w:p>
  </w:footnote>
  <w:footnote w:type="continuationSeparator" w:id="0">
    <w:p w14:paraId="1C883591" w14:textId="77777777" w:rsidR="001B18D4" w:rsidRDefault="001B18D4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2C10"/>
    <w:rsid w:val="00013766"/>
    <w:rsid w:val="00014DF8"/>
    <w:rsid w:val="000153BC"/>
    <w:rsid w:val="0001644C"/>
    <w:rsid w:val="0002012B"/>
    <w:rsid w:val="000208FD"/>
    <w:rsid w:val="00020C1A"/>
    <w:rsid w:val="00021B3A"/>
    <w:rsid w:val="00021C12"/>
    <w:rsid w:val="0002245B"/>
    <w:rsid w:val="00022B07"/>
    <w:rsid w:val="00026AF6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971F3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18D4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474B1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6A3F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808"/>
    <w:rsid w:val="009A6B55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24A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3D28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3BA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68A"/>
    <w:rsid w:val="00D50411"/>
    <w:rsid w:val="00D56F63"/>
    <w:rsid w:val="00D60321"/>
    <w:rsid w:val="00D60CDE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EF54F7"/>
    <w:rsid w:val="00F07105"/>
    <w:rsid w:val="00F0760E"/>
    <w:rsid w:val="00F10CE1"/>
    <w:rsid w:val="00F12091"/>
    <w:rsid w:val="00F160BA"/>
    <w:rsid w:val="00F16DB8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2025-08-22T06:17:00Z</cp:lastPrinted>
  <dcterms:created xsi:type="dcterms:W3CDTF">2025-09-25T06:58:00Z</dcterms:created>
  <dcterms:modified xsi:type="dcterms:W3CDTF">2025-09-25T06:58:00Z</dcterms:modified>
</cp:coreProperties>
</file>