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3DA94" w14:textId="25C5C75B" w:rsidR="00AF4882" w:rsidRPr="00AF4882" w:rsidRDefault="0041459B" w:rsidP="00AF4882">
      <w:pPr>
        <w:rPr>
          <w:rFonts w:ascii="Times New Roman" w:hAnsi="Times New Roman" w:cs="Times New Roman"/>
          <w:sz w:val="24"/>
          <w:szCs w:val="24"/>
        </w:rPr>
      </w:pPr>
      <w:bookmarkStart w:id="0" w:name="_Hlk492382215"/>
      <w:r>
        <w:rPr>
          <w:rFonts w:ascii="Times New Roman" w:hAnsi="Times New Roman" w:cs="Times New Roman"/>
          <w:sz w:val="24"/>
          <w:szCs w:val="24"/>
        </w:rPr>
        <w:t>70</w:t>
      </w:r>
      <w:r w:rsidR="00AF4882" w:rsidRPr="00AF4882">
        <w:rPr>
          <w:rFonts w:ascii="Times New Roman" w:hAnsi="Times New Roman" w:cs="Times New Roman"/>
          <w:sz w:val="24"/>
          <w:szCs w:val="24"/>
        </w:rPr>
        <w:t>. sjednica Upravnog vijeća-izvadak iz zapisnika</w:t>
      </w:r>
    </w:p>
    <w:p w14:paraId="4341D9C1" w14:textId="1007E1C7" w:rsidR="00AF4882" w:rsidRPr="00AF4882" w:rsidRDefault="00AF4882" w:rsidP="00AF48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Datum održavanja sjednice: </w:t>
      </w:r>
      <w:r w:rsidR="0041459B">
        <w:rPr>
          <w:rFonts w:ascii="Times New Roman" w:hAnsi="Times New Roman" w:cs="Times New Roman"/>
          <w:sz w:val="24"/>
          <w:szCs w:val="24"/>
        </w:rPr>
        <w:t>17</w:t>
      </w:r>
      <w:r w:rsidRPr="00AF4882">
        <w:rPr>
          <w:rFonts w:ascii="Times New Roman" w:hAnsi="Times New Roman" w:cs="Times New Roman"/>
          <w:sz w:val="24"/>
          <w:szCs w:val="24"/>
        </w:rPr>
        <w:t>. 0</w:t>
      </w:r>
      <w:r w:rsidR="0041459B">
        <w:rPr>
          <w:rFonts w:ascii="Times New Roman" w:hAnsi="Times New Roman" w:cs="Times New Roman"/>
          <w:sz w:val="24"/>
          <w:szCs w:val="24"/>
        </w:rPr>
        <w:t>6</w:t>
      </w:r>
      <w:r w:rsidRPr="00AF4882">
        <w:rPr>
          <w:rFonts w:ascii="Times New Roman" w:hAnsi="Times New Roman" w:cs="Times New Roman"/>
          <w:sz w:val="24"/>
          <w:szCs w:val="24"/>
        </w:rPr>
        <w:t>. 2025. godine</w:t>
      </w:r>
    </w:p>
    <w:p w14:paraId="504BA092" w14:textId="7DC19E36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4882">
        <w:rPr>
          <w:rFonts w:ascii="Times New Roman" w:hAnsi="Times New Roman" w:cs="Times New Roman"/>
          <w:sz w:val="24"/>
          <w:szCs w:val="24"/>
        </w:rPr>
        <w:t xml:space="preserve">Nazočni </w:t>
      </w:r>
      <w:r>
        <w:rPr>
          <w:rFonts w:ascii="Times New Roman" w:hAnsi="Times New Roman" w:cs="Times New Roman"/>
          <w:sz w:val="24"/>
          <w:szCs w:val="24"/>
        </w:rPr>
        <w:t xml:space="preserve">(online) </w:t>
      </w:r>
      <w:r w:rsidRPr="00AF4882">
        <w:rPr>
          <w:rFonts w:ascii="Times New Roman" w:hAnsi="Times New Roman" w:cs="Times New Roman"/>
          <w:sz w:val="24"/>
          <w:szCs w:val="24"/>
        </w:rPr>
        <w:t xml:space="preserve">članovi Upravnog vijeća: Izv.prof.dr.sc. Daniela Širinić – predsjednica , Ljubica Lazić Vuletić, </w:t>
      </w:r>
      <w:proofErr w:type="spellStart"/>
      <w:r w:rsidRPr="00AF4882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AF4882">
        <w:rPr>
          <w:rFonts w:ascii="Times New Roman" w:hAnsi="Times New Roman" w:cs="Times New Roman"/>
          <w:sz w:val="24"/>
          <w:szCs w:val="24"/>
        </w:rPr>
        <w:t xml:space="preserve">., – član, Dr.sc. Snježana Ivčić  – član, te osim članova Upravnog vijeća sjednici nazočne: ravnateljica Doma zdravlja  Jelena Rakić Matić  </w:t>
      </w:r>
      <w:proofErr w:type="spellStart"/>
      <w:r w:rsidRPr="00AF4882">
        <w:rPr>
          <w:rFonts w:ascii="Times New Roman" w:hAnsi="Times New Roman" w:cs="Times New Roman"/>
          <w:sz w:val="24"/>
          <w:szCs w:val="24"/>
        </w:rPr>
        <w:t>dr.med.spec</w:t>
      </w:r>
      <w:proofErr w:type="spellEnd"/>
      <w:r w:rsidRPr="00AF4882">
        <w:rPr>
          <w:rFonts w:ascii="Times New Roman" w:hAnsi="Times New Roman" w:cs="Times New Roman"/>
          <w:sz w:val="24"/>
          <w:szCs w:val="24"/>
        </w:rPr>
        <w:t xml:space="preserve">., </w:t>
      </w:r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Mirjana Crnković, </w:t>
      </w:r>
      <w:proofErr w:type="spellStart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dipl.oec</w:t>
      </w:r>
      <w:proofErr w:type="spellEnd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., Anita Šušković </w:t>
      </w:r>
      <w:proofErr w:type="spellStart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Hukman</w:t>
      </w:r>
      <w:proofErr w:type="spellEnd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dipl.iur</w:t>
      </w:r>
      <w:proofErr w:type="spellEnd"/>
      <w:r w:rsidRPr="00AF4882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zapisničar.</w:t>
      </w:r>
    </w:p>
    <w:p w14:paraId="005BEA9E" w14:textId="77777777" w:rsidR="00AF4882" w:rsidRPr="00AF4882" w:rsidRDefault="00AF4882" w:rsidP="00AF488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446040" w14:textId="77777777" w:rsidR="00AF4882" w:rsidRPr="00AF4882" w:rsidRDefault="00AF4882" w:rsidP="00AF48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4882">
        <w:rPr>
          <w:rFonts w:ascii="Times New Roman" w:hAnsi="Times New Roman" w:cs="Times New Roman"/>
          <w:b/>
          <w:bCs/>
          <w:sz w:val="24"/>
          <w:szCs w:val="24"/>
        </w:rPr>
        <w:t>ZAKLJUČCI</w:t>
      </w:r>
      <w:bookmarkEnd w:id="0"/>
      <w:r w:rsidRPr="00AF488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8883DB" w14:textId="77777777" w:rsidR="0041459B" w:rsidRDefault="0041459B" w:rsidP="004145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1" w:name="_Hlk9061863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653756C7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708F18D" w14:textId="6750E7E0" w:rsidR="0041459B" w:rsidRDefault="0041459B" w:rsidP="0041459B">
      <w:pPr>
        <w:pStyle w:val="Odlomakpopisa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Usvaj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se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zapisnik sa 69. sjednice Upravnog vijeća;</w:t>
      </w:r>
    </w:p>
    <w:p w14:paraId="4D277F38" w14:textId="287981DC" w:rsidR="0041459B" w:rsidRDefault="0041459B" w:rsidP="0041459B">
      <w:pPr>
        <w:pStyle w:val="Odlomakpopisa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5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 se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01.01.2025. – 31.05.2025. godine; </w:t>
      </w:r>
    </w:p>
    <w:p w14:paraId="7F486EBE" w14:textId="716B2EFB" w:rsidR="0041459B" w:rsidRDefault="0041459B" w:rsidP="0041459B">
      <w:pPr>
        <w:pStyle w:val="Odlomakpopisa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51491865"/>
      <w:bookmarkStart w:id="3" w:name="_Hlk201143811"/>
      <w:r>
        <w:rPr>
          <w:rFonts w:ascii="Times New Roman" w:hAnsi="Times New Roman" w:cs="Times New Roman"/>
          <w:sz w:val="24"/>
          <w:szCs w:val="24"/>
        </w:rPr>
        <w:t>Dono</w:t>
      </w:r>
      <w:r>
        <w:rPr>
          <w:rFonts w:ascii="Times New Roman" w:hAnsi="Times New Roman" w:cs="Times New Roman"/>
          <w:sz w:val="24"/>
          <w:szCs w:val="24"/>
        </w:rPr>
        <w:t>si se</w:t>
      </w:r>
      <w:r>
        <w:rPr>
          <w:rFonts w:ascii="Times New Roman" w:hAnsi="Times New Roman" w:cs="Times New Roman"/>
          <w:sz w:val="24"/>
          <w:szCs w:val="24"/>
        </w:rPr>
        <w:t xml:space="preserve"> Odluk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>
        <w:rPr>
          <w:rFonts w:ascii="Times New Roman" w:hAnsi="Times New Roman" w:cs="Times New Roman"/>
          <w:sz w:val="24"/>
          <w:szCs w:val="24"/>
        </w:rPr>
        <w:t>o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VII. Izmjenama i dopunama Plana nabave za 2025. godinu;</w:t>
      </w:r>
    </w:p>
    <w:p w14:paraId="18CD6257" w14:textId="67490871" w:rsidR="0041459B" w:rsidRDefault="0041459B" w:rsidP="0041459B">
      <w:pPr>
        <w:pStyle w:val="Odlomakpopisa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201143855"/>
      <w:r w:rsidRPr="0041459B">
        <w:rPr>
          <w:rFonts w:ascii="Times New Roman" w:hAnsi="Times New Roman"/>
          <w:sz w:val="24"/>
          <w:szCs w:val="24"/>
        </w:rPr>
        <w:t xml:space="preserve">Donosi se Odluka </w:t>
      </w:r>
      <w:bookmarkEnd w:id="4"/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davanju prethodne suglasnosti za pokretanje postupka javne nabave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Nabava radiološke opreme za Domove zdravlja grada Zagreba, Grupa 3.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UZV uređaj;</w:t>
      </w:r>
    </w:p>
    <w:p w14:paraId="1A426C10" w14:textId="512D557A" w:rsidR="0041459B" w:rsidRDefault="0041459B" w:rsidP="0041459B">
      <w:pPr>
        <w:pStyle w:val="Odlomakpopisa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201143888"/>
      <w:r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bookmarkEnd w:id="5"/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prihvatu donacije tri godišnje pretplate na časopis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01386E18" w14:textId="163BC32E" w:rsidR="0041459B" w:rsidRDefault="0041459B" w:rsidP="0041459B">
      <w:pPr>
        <w:pStyle w:val="Odlomakpopisa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5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Donosi se Odluka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 potrebi zapošljavanja :</w:t>
      </w:r>
    </w:p>
    <w:p w14:paraId="6CE43EBF" w14:textId="77777777" w:rsidR="0041459B" w:rsidRPr="0041459B" w:rsidRDefault="0041459B" w:rsidP="0041459B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6" w:name="_Hlk5607140"/>
      <w:r w:rsidRPr="0041459B">
        <w:rPr>
          <w:rFonts w:ascii="Times New Roman" w:hAnsi="Times New Roman"/>
          <w:sz w:val="24"/>
          <w:szCs w:val="24"/>
        </w:rPr>
        <w:t>doktor/</w:t>
      </w:r>
      <w:proofErr w:type="spellStart"/>
      <w:r w:rsidRPr="0041459B">
        <w:rPr>
          <w:rFonts w:ascii="Times New Roman" w:hAnsi="Times New Roman"/>
          <w:sz w:val="24"/>
          <w:szCs w:val="24"/>
        </w:rPr>
        <w:t>ica</w:t>
      </w:r>
      <w:proofErr w:type="spellEnd"/>
      <w:r w:rsidRPr="0041459B">
        <w:rPr>
          <w:rFonts w:ascii="Times New Roman" w:hAnsi="Times New Roman"/>
          <w:sz w:val="24"/>
          <w:szCs w:val="24"/>
        </w:rPr>
        <w:t xml:space="preserve">  dentalne medicine, </w:t>
      </w:r>
      <w:r w:rsidRPr="004145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određeno vrijeme, na lokaciji </w:t>
      </w:r>
      <w:r w:rsidRPr="0041459B">
        <w:rPr>
          <w:rFonts w:ascii="Times New Roman" w:hAnsi="Times New Roman"/>
          <w:sz w:val="24"/>
          <w:szCs w:val="24"/>
        </w:rPr>
        <w:t>Prilaz baruna Filipovića 11 (privremena lokacija Ulica Grgura Ninskog 3)</w:t>
      </w:r>
      <w:r w:rsidRPr="004145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 dugotrajnog bolovanja </w:t>
      </w:r>
      <w:r w:rsidRPr="0041459B">
        <w:rPr>
          <w:rFonts w:ascii="Times New Roman" w:hAnsi="Times New Roman"/>
          <w:sz w:val="24"/>
          <w:szCs w:val="24"/>
        </w:rPr>
        <w:t>zdravstvene radnice;</w:t>
      </w:r>
    </w:p>
    <w:p w14:paraId="0B480FCA" w14:textId="77777777" w:rsidR="0041459B" w:rsidRPr="0041459B" w:rsidRDefault="0041459B" w:rsidP="0041459B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59B">
        <w:rPr>
          <w:rFonts w:ascii="Times New Roman" w:hAnsi="Times New Roman"/>
          <w:sz w:val="24"/>
          <w:szCs w:val="24"/>
        </w:rPr>
        <w:t>medicinska sestra/tehničar</w:t>
      </w:r>
      <w:r w:rsidRPr="004145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na lokaciji </w:t>
      </w:r>
      <w:r w:rsidRPr="0041459B">
        <w:rPr>
          <w:rFonts w:ascii="Times New Roman" w:hAnsi="Times New Roman"/>
          <w:sz w:val="24"/>
          <w:szCs w:val="24"/>
        </w:rPr>
        <w:t>Prilaz baruna Filipovića 11 (privremena lokacija Ulica Grgura Ninskog 3)</w:t>
      </w:r>
      <w:r w:rsidRPr="004145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 dugotrajnog bolovanja </w:t>
      </w:r>
      <w:r w:rsidRPr="0041459B">
        <w:rPr>
          <w:rFonts w:ascii="Times New Roman" w:hAnsi="Times New Roman"/>
          <w:sz w:val="24"/>
          <w:szCs w:val="24"/>
        </w:rPr>
        <w:t>zdravstvene radnice;</w:t>
      </w:r>
    </w:p>
    <w:p w14:paraId="669274B3" w14:textId="77777777" w:rsidR="0041459B" w:rsidRPr="0041459B" w:rsidRDefault="0041459B" w:rsidP="0041459B">
      <w:pPr>
        <w:pStyle w:val="Odlomakpopisa"/>
        <w:numPr>
          <w:ilvl w:val="0"/>
          <w:numId w:val="4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59B">
        <w:rPr>
          <w:rFonts w:ascii="Times New Roman" w:hAnsi="Times New Roman"/>
          <w:sz w:val="24"/>
          <w:szCs w:val="24"/>
        </w:rPr>
        <w:t xml:space="preserve">doktor medicine, specijalist dermatologije i venerologije, na neodređeno vrijeme, na   lokaciji </w:t>
      </w:r>
      <w:proofErr w:type="spellStart"/>
      <w:r w:rsidRPr="0041459B">
        <w:rPr>
          <w:rFonts w:ascii="Times New Roman" w:hAnsi="Times New Roman"/>
          <w:sz w:val="24"/>
          <w:szCs w:val="24"/>
        </w:rPr>
        <w:t>Baštijanova</w:t>
      </w:r>
      <w:proofErr w:type="spellEnd"/>
      <w:r w:rsidRPr="0041459B">
        <w:rPr>
          <w:rFonts w:ascii="Times New Roman" w:hAnsi="Times New Roman"/>
          <w:sz w:val="24"/>
          <w:szCs w:val="24"/>
        </w:rPr>
        <w:t xml:space="preserve"> 52, zbog sporazumnog raskida radnog odnosa sa zdravstvenom radnicom;         </w:t>
      </w:r>
    </w:p>
    <w:p w14:paraId="1B93D956" w14:textId="77777777" w:rsidR="0041459B" w:rsidRPr="0041459B" w:rsidRDefault="0041459B" w:rsidP="0041459B">
      <w:pPr>
        <w:pStyle w:val="Odlomakpopisa"/>
        <w:numPr>
          <w:ilvl w:val="0"/>
          <w:numId w:val="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59B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bookmarkEnd w:id="6"/>
      <w:r w:rsidRPr="004145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120577B6" w14:textId="77777777" w:rsidR="0041459B" w:rsidRDefault="0041459B" w:rsidP="004145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39724FEA" w:rsidR="00A135A3" w:rsidRPr="0067792B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7" w:name="_Hlk148699879"/>
      <w:bookmarkStart w:id="8" w:name="_Hlk99010543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7"/>
      <w:r w:rsidR="0001644C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6779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1"/>
      <w:bookmarkEnd w:id="8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0C8A9" w14:textId="77777777" w:rsidR="00680B61" w:rsidRDefault="00680B61" w:rsidP="000D45D4">
      <w:pPr>
        <w:spacing w:after="0" w:line="240" w:lineRule="auto"/>
      </w:pPr>
      <w:r>
        <w:separator/>
      </w:r>
    </w:p>
  </w:endnote>
  <w:endnote w:type="continuationSeparator" w:id="0">
    <w:p w14:paraId="714FC9ED" w14:textId="77777777" w:rsidR="00680B61" w:rsidRDefault="00680B61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08987" w14:textId="77777777" w:rsidR="00680B61" w:rsidRDefault="00680B61" w:rsidP="000D45D4">
      <w:pPr>
        <w:spacing w:after="0" w:line="240" w:lineRule="auto"/>
      </w:pPr>
      <w:r>
        <w:separator/>
      </w:r>
    </w:p>
  </w:footnote>
  <w:footnote w:type="continuationSeparator" w:id="0">
    <w:p w14:paraId="11A8E03B" w14:textId="77777777" w:rsidR="00680B61" w:rsidRDefault="00680B61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0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39"/>
  </w:num>
  <w:num w:numId="34" w16cid:durableId="1877506084">
    <w:abstractNumId w:val="5"/>
  </w:num>
  <w:num w:numId="35" w16cid:durableId="20559589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8352656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03E68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5D7A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D5B25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3D0E"/>
    <w:rsid w:val="00264657"/>
    <w:rsid w:val="00274E85"/>
    <w:rsid w:val="00283725"/>
    <w:rsid w:val="002837FA"/>
    <w:rsid w:val="00285614"/>
    <w:rsid w:val="002911B2"/>
    <w:rsid w:val="002947CC"/>
    <w:rsid w:val="0029527D"/>
    <w:rsid w:val="00295592"/>
    <w:rsid w:val="00295D64"/>
    <w:rsid w:val="00297A85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55AE"/>
    <w:rsid w:val="002C629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2146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48D"/>
    <w:rsid w:val="00336AE0"/>
    <w:rsid w:val="003415EC"/>
    <w:rsid w:val="00344FC3"/>
    <w:rsid w:val="0035256E"/>
    <w:rsid w:val="00353A74"/>
    <w:rsid w:val="00353CC0"/>
    <w:rsid w:val="00355715"/>
    <w:rsid w:val="00357132"/>
    <w:rsid w:val="00364723"/>
    <w:rsid w:val="0036608F"/>
    <w:rsid w:val="00373B49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E6DB0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459B"/>
    <w:rsid w:val="004161F4"/>
    <w:rsid w:val="004210E1"/>
    <w:rsid w:val="00426847"/>
    <w:rsid w:val="00426D72"/>
    <w:rsid w:val="00434D22"/>
    <w:rsid w:val="0045203D"/>
    <w:rsid w:val="00462B0A"/>
    <w:rsid w:val="0046302B"/>
    <w:rsid w:val="00463875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A392E"/>
    <w:rsid w:val="004A70AC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B7F72"/>
    <w:rsid w:val="005C0E50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1FB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CA2"/>
    <w:rsid w:val="00682D81"/>
    <w:rsid w:val="00687CF7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B54"/>
    <w:rsid w:val="007245CE"/>
    <w:rsid w:val="00724E60"/>
    <w:rsid w:val="007251AA"/>
    <w:rsid w:val="007253EA"/>
    <w:rsid w:val="00725B25"/>
    <w:rsid w:val="0074167A"/>
    <w:rsid w:val="00742E67"/>
    <w:rsid w:val="00743B08"/>
    <w:rsid w:val="007465BD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AF4882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0DC7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1DCC"/>
    <w:rsid w:val="00D32603"/>
    <w:rsid w:val="00D351F5"/>
    <w:rsid w:val="00D4368A"/>
    <w:rsid w:val="00D50411"/>
    <w:rsid w:val="00D56F63"/>
    <w:rsid w:val="00D60321"/>
    <w:rsid w:val="00D66771"/>
    <w:rsid w:val="00D67D13"/>
    <w:rsid w:val="00D7336A"/>
    <w:rsid w:val="00D80F15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EF4647"/>
    <w:rsid w:val="00F10CE1"/>
    <w:rsid w:val="00F12091"/>
    <w:rsid w:val="00F2456D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Jasmina Kelava</cp:lastModifiedBy>
  <cp:revision>3</cp:revision>
  <cp:lastPrinted>2025-02-21T12:16:00Z</cp:lastPrinted>
  <dcterms:created xsi:type="dcterms:W3CDTF">2025-06-18T11:07:00Z</dcterms:created>
  <dcterms:modified xsi:type="dcterms:W3CDTF">2025-06-18T11:07:00Z</dcterms:modified>
</cp:coreProperties>
</file>