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B95E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67C40E0F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75C3727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0136BE80" w14:textId="5EF7E944" w:rsidR="00FC65A9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805D51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31161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05D51">
        <w:rPr>
          <w:rFonts w:ascii="Times New Roman" w:eastAsia="Times New Roman" w:hAnsi="Times New Roman" w:cs="Times New Roman"/>
          <w:sz w:val="24"/>
          <w:szCs w:val="24"/>
          <w:lang w:eastAsia="ar-SA"/>
        </w:rPr>
        <w:t>05</w:t>
      </w:r>
      <w:r w:rsidR="00C55B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05D51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96B2C40" w14:textId="77777777" w:rsidR="00183484" w:rsidRDefault="00183484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FC294" w14:textId="77777777" w:rsidR="00550E3A" w:rsidRPr="00B652EB" w:rsidRDefault="00550E3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6DD56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4FD605DB" w14:textId="4E3F66CE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362E5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805D51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60AB9130" w14:textId="10D35A92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2249BB">
        <w:rPr>
          <w:rFonts w:ascii="Times New Roman" w:eastAsia="Times New Roman" w:hAnsi="Times New Roman" w:cs="Times New Roman"/>
          <w:sz w:val="24"/>
          <w:szCs w:val="24"/>
          <w:lang w:eastAsia="ar-SA"/>
        </w:rPr>
        <w:t>elektroničkim putem</w:t>
      </w:r>
    </w:p>
    <w:p w14:paraId="30EDD2E1" w14:textId="6C219D96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362E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805D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805D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05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805D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805D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četvrt</w:t>
      </w:r>
      <w:r w:rsidR="006802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E46F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335D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A80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20B60BA1" w14:textId="77777777" w:rsidR="00550E3A" w:rsidRPr="008743AD" w:rsidRDefault="00550E3A" w:rsidP="008743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184F8" w14:textId="1F8D96E7" w:rsidR="006B6761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15E2D4F1" w14:textId="77777777" w:rsidR="00183484" w:rsidRPr="00297C72" w:rsidRDefault="00183484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F6F9A8" w14:textId="77777777" w:rsidR="006B6761" w:rsidRDefault="006B6761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9D47A85" w14:textId="3B8181EB" w:rsidR="00FC65A9" w:rsidRDefault="00FC65A9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261DAE1" w14:textId="77777777" w:rsidR="00550E3A" w:rsidRPr="00432846" w:rsidRDefault="00550E3A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B3BDE6" w14:textId="6A0970B2" w:rsidR="00805D51" w:rsidRPr="00805D51" w:rsidRDefault="004A3773" w:rsidP="00805D51">
      <w:pPr>
        <w:pStyle w:val="Odlomakpopisa"/>
        <w:numPr>
          <w:ilvl w:val="0"/>
          <w:numId w:val="29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5D51">
        <w:rPr>
          <w:rFonts w:ascii="Times New Roman" w:hAnsi="Times New Roman"/>
          <w:sz w:val="24"/>
          <w:szCs w:val="24"/>
        </w:rPr>
        <w:t>Donošenje Odluke</w:t>
      </w:r>
      <w:bookmarkStart w:id="1" w:name="_Hlk151491865"/>
      <w:r w:rsidR="00805D51" w:rsidRPr="0038040B">
        <w:rPr>
          <w:rFonts w:ascii="Times New Roman" w:hAnsi="Times New Roman" w:cs="Times New Roman"/>
          <w:sz w:val="24"/>
          <w:szCs w:val="24"/>
        </w:rPr>
        <w:t xml:space="preserve"> o</w:t>
      </w:r>
      <w:bookmarkEnd w:id="1"/>
      <w:r w:rsidR="00805D51"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805D51">
        <w:rPr>
          <w:rFonts w:ascii="Times New Roman" w:hAnsi="Times New Roman" w:cs="Times New Roman"/>
          <w:sz w:val="24"/>
          <w:szCs w:val="24"/>
        </w:rPr>
        <w:t xml:space="preserve">V. </w:t>
      </w:r>
      <w:r w:rsidR="00805D51" w:rsidRPr="0038040B">
        <w:rPr>
          <w:rFonts w:ascii="Times New Roman" w:hAnsi="Times New Roman" w:cs="Times New Roman"/>
          <w:sz w:val="24"/>
          <w:szCs w:val="24"/>
        </w:rPr>
        <w:t>Izmjenama i dopunama Plana nabave za 2025. godinu;</w:t>
      </w:r>
    </w:p>
    <w:p w14:paraId="1C1F5847" w14:textId="227E3536" w:rsidR="00805D51" w:rsidRDefault="00805D51" w:rsidP="00805D51">
      <w:pPr>
        <w:pStyle w:val="Odlomakpopisa"/>
        <w:numPr>
          <w:ilvl w:val="0"/>
          <w:numId w:val="29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4E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</w:t>
      </w:r>
      <w:r w:rsidRPr="00274E85">
        <w:rPr>
          <w:rFonts w:ascii="Times New Roman" w:hAnsi="Times New Roman" w:cs="Times New Roman"/>
          <w:sz w:val="24"/>
          <w:szCs w:val="24"/>
          <w:lang w:eastAsia="ar-SA"/>
        </w:rPr>
        <w:t>o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hAnsi="Times New Roman" w:cs="Times New Roman"/>
          <w:sz w:val="24"/>
          <w:szCs w:val="24"/>
        </w:rPr>
        <w:t>davanju prethodne suglasnosti za pokretanje postupka javne nabave</w:t>
      </w:r>
      <w:r w:rsidRPr="005B7F72">
        <w:t xml:space="preserve"> </w:t>
      </w:r>
      <w:r>
        <w:rPr>
          <w:rFonts w:ascii="Times New Roman" w:hAnsi="Times New Roman" w:cs="Times New Roman"/>
        </w:rPr>
        <w:t>UZV uređaj;</w:t>
      </w:r>
    </w:p>
    <w:p w14:paraId="5ECC0FD6" w14:textId="405EDE97" w:rsidR="00805D51" w:rsidRDefault="00805D51" w:rsidP="00805D51">
      <w:pPr>
        <w:pStyle w:val="Odlomakpopisa"/>
        <w:numPr>
          <w:ilvl w:val="0"/>
          <w:numId w:val="29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4E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</w:t>
      </w:r>
      <w:r w:rsidRPr="00274E85">
        <w:rPr>
          <w:rFonts w:ascii="Times New Roman" w:hAnsi="Times New Roman" w:cs="Times New Roman"/>
          <w:sz w:val="24"/>
          <w:szCs w:val="24"/>
          <w:lang w:eastAsia="ar-SA"/>
        </w:rPr>
        <w:t>o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hAnsi="Times New Roman" w:cs="Times New Roman"/>
          <w:sz w:val="24"/>
          <w:szCs w:val="24"/>
        </w:rPr>
        <w:t>davanju prethodne suglasnosti za pokretanje postupka javne nabave</w:t>
      </w:r>
      <w:r w:rsidRPr="005B7F72">
        <w:t xml:space="preserve"> </w:t>
      </w:r>
      <w:r>
        <w:rPr>
          <w:rFonts w:ascii="Times New Roman" w:hAnsi="Times New Roman" w:cs="Times New Roman"/>
        </w:rPr>
        <w:t>Denzitometar.</w:t>
      </w:r>
    </w:p>
    <w:p w14:paraId="5F4CFB89" w14:textId="77777777" w:rsidR="00805D51" w:rsidRPr="0038040B" w:rsidRDefault="00805D51" w:rsidP="00805D51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597418" w14:textId="07353D1A" w:rsidR="00FB6071" w:rsidRPr="00805D51" w:rsidRDefault="00805D51" w:rsidP="00805D51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8804401" w14:textId="77777777" w:rsid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C1DF3" w14:textId="77777777" w:rsidR="00FB6071" w:rsidRP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2"/>
    <w:p w14:paraId="4D453B8B" w14:textId="5EB675DE" w:rsidR="00A135A3" w:rsidRPr="00A135A3" w:rsidRDefault="0031161C" w:rsidP="0031161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Izv.prof.dr.sc. Daniela Širinić</w:t>
      </w:r>
    </w:p>
    <w:sectPr w:rsidR="00A135A3" w:rsidRPr="00A135A3" w:rsidSect="009A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04818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0181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504303">
    <w:abstractNumId w:val="8"/>
  </w:num>
  <w:num w:numId="4" w16cid:durableId="359821339">
    <w:abstractNumId w:val="22"/>
  </w:num>
  <w:num w:numId="5" w16cid:durableId="1776829500">
    <w:abstractNumId w:val="30"/>
  </w:num>
  <w:num w:numId="6" w16cid:durableId="19339712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75086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0160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283201">
    <w:abstractNumId w:val="9"/>
  </w:num>
  <w:num w:numId="10" w16cid:durableId="366877377">
    <w:abstractNumId w:val="3"/>
  </w:num>
  <w:num w:numId="11" w16cid:durableId="985164082">
    <w:abstractNumId w:val="1"/>
  </w:num>
  <w:num w:numId="12" w16cid:durableId="466162051">
    <w:abstractNumId w:val="33"/>
  </w:num>
  <w:num w:numId="13" w16cid:durableId="72557393">
    <w:abstractNumId w:val="16"/>
  </w:num>
  <w:num w:numId="14" w16cid:durableId="112556488">
    <w:abstractNumId w:val="18"/>
  </w:num>
  <w:num w:numId="15" w16cid:durableId="502932566">
    <w:abstractNumId w:val="20"/>
  </w:num>
  <w:num w:numId="16" w16cid:durableId="493762021">
    <w:abstractNumId w:val="31"/>
  </w:num>
  <w:num w:numId="17" w16cid:durableId="1147625849">
    <w:abstractNumId w:val="23"/>
  </w:num>
  <w:num w:numId="18" w16cid:durableId="1176384231">
    <w:abstractNumId w:val="27"/>
  </w:num>
  <w:num w:numId="19" w16cid:durableId="108594630">
    <w:abstractNumId w:val="5"/>
  </w:num>
  <w:num w:numId="20" w16cid:durableId="2059813947">
    <w:abstractNumId w:val="13"/>
  </w:num>
  <w:num w:numId="21" w16cid:durableId="1314142377">
    <w:abstractNumId w:val="28"/>
  </w:num>
  <w:num w:numId="22" w16cid:durableId="375201724">
    <w:abstractNumId w:val="12"/>
  </w:num>
  <w:num w:numId="23" w16cid:durableId="1390684478">
    <w:abstractNumId w:val="25"/>
  </w:num>
  <w:num w:numId="24" w16cid:durableId="949773672">
    <w:abstractNumId w:val="34"/>
  </w:num>
  <w:num w:numId="25" w16cid:durableId="1155950359">
    <w:abstractNumId w:val="19"/>
  </w:num>
  <w:num w:numId="26" w16cid:durableId="192074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5365077">
    <w:abstractNumId w:val="24"/>
  </w:num>
  <w:num w:numId="28" w16cid:durableId="1490252323">
    <w:abstractNumId w:val="21"/>
  </w:num>
  <w:num w:numId="29" w16cid:durableId="1474906833">
    <w:abstractNumId w:val="36"/>
  </w:num>
  <w:num w:numId="30" w16cid:durableId="1066301504">
    <w:abstractNumId w:val="2"/>
  </w:num>
  <w:num w:numId="31" w16cid:durableId="1110393129">
    <w:abstractNumId w:val="29"/>
  </w:num>
  <w:num w:numId="32" w16cid:durableId="2080784369">
    <w:abstractNumId w:val="7"/>
  </w:num>
  <w:num w:numId="33" w16cid:durableId="687801997">
    <w:abstractNumId w:val="35"/>
  </w:num>
  <w:num w:numId="34" w16cid:durableId="1032613981">
    <w:abstractNumId w:val="4"/>
  </w:num>
  <w:num w:numId="35" w16cid:durableId="4261226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4484157">
    <w:abstractNumId w:val="32"/>
  </w:num>
  <w:num w:numId="37" w16cid:durableId="1204712529">
    <w:abstractNumId w:val="11"/>
  </w:num>
  <w:num w:numId="38" w16cid:durableId="235165480">
    <w:abstractNumId w:val="10"/>
  </w:num>
  <w:num w:numId="39" w16cid:durableId="434833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0198562">
    <w:abstractNumId w:val="14"/>
  </w:num>
  <w:num w:numId="41" w16cid:durableId="456220362">
    <w:abstractNumId w:val="6"/>
  </w:num>
  <w:num w:numId="42" w16cid:durableId="524372218">
    <w:abstractNumId w:val="17"/>
  </w:num>
  <w:num w:numId="43" w16cid:durableId="2050497037">
    <w:abstractNumId w:val="15"/>
  </w:num>
  <w:num w:numId="44" w16cid:durableId="7942529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113C"/>
    <w:rsid w:val="00105CC2"/>
    <w:rsid w:val="00115F90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4250B"/>
    <w:rsid w:val="00143D60"/>
    <w:rsid w:val="0014614E"/>
    <w:rsid w:val="00150203"/>
    <w:rsid w:val="00152B3A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E2297"/>
    <w:rsid w:val="001E2EDD"/>
    <w:rsid w:val="001E2F61"/>
    <w:rsid w:val="001E37B6"/>
    <w:rsid w:val="001F739F"/>
    <w:rsid w:val="0020539A"/>
    <w:rsid w:val="0020672B"/>
    <w:rsid w:val="00207044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509BE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292C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161C"/>
    <w:rsid w:val="00315228"/>
    <w:rsid w:val="0033044C"/>
    <w:rsid w:val="00333F21"/>
    <w:rsid w:val="00335D5C"/>
    <w:rsid w:val="00336AE0"/>
    <w:rsid w:val="003415EC"/>
    <w:rsid w:val="003443DA"/>
    <w:rsid w:val="00344FC3"/>
    <w:rsid w:val="00345952"/>
    <w:rsid w:val="00353CC0"/>
    <w:rsid w:val="00357132"/>
    <w:rsid w:val="00362E5C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3773"/>
    <w:rsid w:val="004A7D40"/>
    <w:rsid w:val="004B062A"/>
    <w:rsid w:val="004B29DB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51AA"/>
    <w:rsid w:val="00615FB3"/>
    <w:rsid w:val="00616224"/>
    <w:rsid w:val="00617892"/>
    <w:rsid w:val="00633AFD"/>
    <w:rsid w:val="00634CC0"/>
    <w:rsid w:val="00637D26"/>
    <w:rsid w:val="00641D47"/>
    <w:rsid w:val="00644B15"/>
    <w:rsid w:val="00645519"/>
    <w:rsid w:val="00645B91"/>
    <w:rsid w:val="00645CCE"/>
    <w:rsid w:val="00646BF4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56D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05D51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129F"/>
    <w:rsid w:val="00884F3D"/>
    <w:rsid w:val="00887F97"/>
    <w:rsid w:val="008941D9"/>
    <w:rsid w:val="008A5EE6"/>
    <w:rsid w:val="008A60DF"/>
    <w:rsid w:val="008A6C7F"/>
    <w:rsid w:val="008B7E88"/>
    <w:rsid w:val="008C2190"/>
    <w:rsid w:val="008C342A"/>
    <w:rsid w:val="008C4255"/>
    <w:rsid w:val="008C6EB0"/>
    <w:rsid w:val="008C7260"/>
    <w:rsid w:val="008D2243"/>
    <w:rsid w:val="008E4DB2"/>
    <w:rsid w:val="008E7489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1D08"/>
    <w:rsid w:val="00964935"/>
    <w:rsid w:val="009649F8"/>
    <w:rsid w:val="00964D5B"/>
    <w:rsid w:val="009718AF"/>
    <w:rsid w:val="009775D0"/>
    <w:rsid w:val="00980A22"/>
    <w:rsid w:val="009813F1"/>
    <w:rsid w:val="0098310C"/>
    <w:rsid w:val="00983F4E"/>
    <w:rsid w:val="00985006"/>
    <w:rsid w:val="00996DE4"/>
    <w:rsid w:val="009A5262"/>
    <w:rsid w:val="009A6B55"/>
    <w:rsid w:val="009B1A33"/>
    <w:rsid w:val="009B4BA3"/>
    <w:rsid w:val="009B56FA"/>
    <w:rsid w:val="009C14A9"/>
    <w:rsid w:val="009D0711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335A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D6D07"/>
    <w:rsid w:val="00AE0024"/>
    <w:rsid w:val="00AE48C1"/>
    <w:rsid w:val="00AE5B8B"/>
    <w:rsid w:val="00AF0263"/>
    <w:rsid w:val="00AF1DC4"/>
    <w:rsid w:val="00AF7471"/>
    <w:rsid w:val="00B00072"/>
    <w:rsid w:val="00B0146B"/>
    <w:rsid w:val="00B037F1"/>
    <w:rsid w:val="00B05215"/>
    <w:rsid w:val="00B14748"/>
    <w:rsid w:val="00B1698D"/>
    <w:rsid w:val="00B217E7"/>
    <w:rsid w:val="00B276B5"/>
    <w:rsid w:val="00B32806"/>
    <w:rsid w:val="00B331BD"/>
    <w:rsid w:val="00B41023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3A79"/>
    <w:rsid w:val="00C3522C"/>
    <w:rsid w:val="00C46780"/>
    <w:rsid w:val="00C47E28"/>
    <w:rsid w:val="00C52C7E"/>
    <w:rsid w:val="00C5492A"/>
    <w:rsid w:val="00C54B85"/>
    <w:rsid w:val="00C55B59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54DA"/>
    <w:rsid w:val="00C811E1"/>
    <w:rsid w:val="00C81DBC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12E1A"/>
    <w:rsid w:val="00D42EDD"/>
    <w:rsid w:val="00D4368A"/>
    <w:rsid w:val="00D50411"/>
    <w:rsid w:val="00D5690C"/>
    <w:rsid w:val="00D56F63"/>
    <w:rsid w:val="00D57268"/>
    <w:rsid w:val="00D60321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47626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52124"/>
    <w:rsid w:val="00F53100"/>
    <w:rsid w:val="00F5347D"/>
    <w:rsid w:val="00F5543E"/>
    <w:rsid w:val="00F562BB"/>
    <w:rsid w:val="00F61DAA"/>
    <w:rsid w:val="00F8672E"/>
    <w:rsid w:val="00F870CF"/>
    <w:rsid w:val="00F906C8"/>
    <w:rsid w:val="00F957DA"/>
    <w:rsid w:val="00F960AE"/>
    <w:rsid w:val="00FA09B7"/>
    <w:rsid w:val="00FA0F57"/>
    <w:rsid w:val="00FA13C2"/>
    <w:rsid w:val="00FA3C0D"/>
    <w:rsid w:val="00FA495E"/>
    <w:rsid w:val="00FA60AA"/>
    <w:rsid w:val="00FB4B1E"/>
    <w:rsid w:val="00FB6071"/>
    <w:rsid w:val="00FC1A33"/>
    <w:rsid w:val="00FC37F3"/>
    <w:rsid w:val="00FC65A9"/>
    <w:rsid w:val="00FC7F2C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B5C9-9520-474E-9F0C-60E5919A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2023-04-20T09:33:00Z</cp:lastPrinted>
  <dcterms:created xsi:type="dcterms:W3CDTF">2025-05-19T06:59:00Z</dcterms:created>
  <dcterms:modified xsi:type="dcterms:W3CDTF">2025-05-19T06:59:00Z</dcterms:modified>
</cp:coreProperties>
</file>