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D5BA8" w14:textId="77777777" w:rsidR="006B6761" w:rsidRPr="0067792B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63988553" w14:textId="1454E336" w:rsidR="00F4430E" w:rsidRPr="0067792B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757D9F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F35140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757D9F">
        <w:rPr>
          <w:rFonts w:ascii="Times New Roman" w:eastAsia="Times New Roman" w:hAnsi="Times New Roman" w:cs="Times New Roman"/>
          <w:sz w:val="24"/>
          <w:szCs w:val="24"/>
          <w:lang w:eastAsia="ar-SA"/>
        </w:rPr>
        <w:t>veljače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3B7D92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7432D8E3" w14:textId="77777777" w:rsidR="007E37AA" w:rsidRPr="0067792B" w:rsidRDefault="006B6761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  O  Z  I  V</w:t>
      </w:r>
    </w:p>
    <w:p w14:paraId="0D30A9DC" w14:textId="30248738" w:rsidR="00710F3A" w:rsidRPr="007253EA" w:rsidRDefault="00710F3A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6D4EE8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757D9F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1EF11BCA" w14:textId="13A8C79E" w:rsidR="00710F3A" w:rsidRPr="007253EA" w:rsidRDefault="00710F3A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koja će se održati </w:t>
      </w:r>
    </w:p>
    <w:p w14:paraId="3A5844CC" w14:textId="39604A69" w:rsidR="003B7D92" w:rsidRPr="003B7D92" w:rsidRDefault="00710F3A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dana </w:t>
      </w:r>
      <w:r w:rsidR="006D4EE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  <w:r w:rsidR="00757D9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5.</w:t>
      </w:r>
      <w:r w:rsidR="006D4EE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757D9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veljače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  <w:r w:rsidR="003B7D9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godine (</w:t>
      </w:r>
      <w:r w:rsidR="00757D9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utorak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) u 1</w:t>
      </w:r>
      <w:r w:rsidR="003B7D9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6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 sati</w:t>
      </w:r>
    </w:p>
    <w:p w14:paraId="67541EF9" w14:textId="77777777" w:rsidR="003B7D92" w:rsidRPr="0045286C" w:rsidRDefault="003B7D92" w:rsidP="003B7D92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86C">
        <w:rPr>
          <w:rFonts w:ascii="Times New Roman" w:eastAsia="Times New Roman" w:hAnsi="Times New Roman" w:cs="Times New Roman"/>
          <w:sz w:val="24"/>
          <w:szCs w:val="24"/>
          <w:lang w:eastAsia="ar-SA"/>
        </w:rPr>
        <w:t>u upravi Doma zdravlja Zagreb-Zapad</w:t>
      </w:r>
    </w:p>
    <w:p w14:paraId="213520A2" w14:textId="77777777" w:rsidR="003B7D92" w:rsidRPr="0045286C" w:rsidRDefault="003B7D92" w:rsidP="003B7D92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86C">
        <w:rPr>
          <w:rFonts w:ascii="Times New Roman" w:eastAsia="Times New Roman" w:hAnsi="Times New Roman" w:cs="Times New Roman"/>
          <w:sz w:val="24"/>
          <w:szCs w:val="24"/>
          <w:lang w:eastAsia="ar-SA"/>
        </w:rPr>
        <w:t>na lokaciji Jankomir 25/IV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kat</w:t>
      </w:r>
      <w:r w:rsidRPr="0045286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1570551" w14:textId="7AD77F40" w:rsidR="00D66771" w:rsidRPr="00984DB6" w:rsidRDefault="00D66771" w:rsidP="00984DB6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D1F591E" w14:textId="36AAD5E6" w:rsidR="00D6677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Predlažem sljedeći </w:t>
      </w:r>
    </w:p>
    <w:p w14:paraId="3124EEFC" w14:textId="77777777" w:rsidR="006B6761" w:rsidRDefault="006B6761" w:rsidP="006B67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70F1146F" w14:textId="77777777" w:rsidR="006B6761" w:rsidRPr="0067792B" w:rsidRDefault="006B6761" w:rsidP="003A4F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BA9CCD3" w14:textId="08EC72E2" w:rsidR="00462B0A" w:rsidRDefault="00462B0A" w:rsidP="005B3F5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Usvajanje zapisnika s</w:t>
      </w:r>
      <w:r w:rsidR="00517B4B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954F64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95833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757D9F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095833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913D11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sjednice Upravnog vijeća</w:t>
      </w:r>
      <w:r w:rsidR="003B7D92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6C23A712" w14:textId="66CC838A" w:rsidR="00124AE1" w:rsidRPr="0038040B" w:rsidRDefault="00124AE1" w:rsidP="00124AE1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Usvajanje financijskog izvješća za razdoblje od 01.01.202</w:t>
      </w:r>
      <w:r w:rsidR="00757D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– </w:t>
      </w:r>
      <w:r w:rsidR="00954F64"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095833"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757D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01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757D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godine</w:t>
      </w:r>
      <w:r w:rsidR="00F10CE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  <w:r w:rsidR="002A5C4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665011BF" w14:textId="077694F8" w:rsidR="005B1F9B" w:rsidRPr="0038040B" w:rsidRDefault="005B1F9B" w:rsidP="005B1F9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151491865"/>
      <w:r w:rsidRPr="0038040B">
        <w:rPr>
          <w:rFonts w:ascii="Times New Roman" w:hAnsi="Times New Roman" w:cs="Times New Roman"/>
          <w:sz w:val="24"/>
          <w:szCs w:val="24"/>
        </w:rPr>
        <w:t>Donošenje Odluke o</w:t>
      </w:r>
      <w:bookmarkEnd w:id="1"/>
      <w:r w:rsidRPr="0038040B">
        <w:rPr>
          <w:rFonts w:ascii="Times New Roman" w:hAnsi="Times New Roman" w:cs="Times New Roman"/>
          <w:sz w:val="24"/>
          <w:szCs w:val="24"/>
        </w:rPr>
        <w:t xml:space="preserve"> </w:t>
      </w:r>
      <w:r w:rsidR="00757D9F">
        <w:rPr>
          <w:rFonts w:ascii="Times New Roman" w:hAnsi="Times New Roman" w:cs="Times New Roman"/>
          <w:sz w:val="24"/>
          <w:szCs w:val="24"/>
        </w:rPr>
        <w:t xml:space="preserve">II. </w:t>
      </w:r>
      <w:r w:rsidRPr="0038040B">
        <w:rPr>
          <w:rFonts w:ascii="Times New Roman" w:hAnsi="Times New Roman" w:cs="Times New Roman"/>
          <w:sz w:val="24"/>
          <w:szCs w:val="24"/>
        </w:rPr>
        <w:t>Izmjenama i dopunama Plana nabave za 202</w:t>
      </w:r>
      <w:r w:rsidR="003B7D92" w:rsidRPr="0038040B">
        <w:rPr>
          <w:rFonts w:ascii="Times New Roman" w:hAnsi="Times New Roman" w:cs="Times New Roman"/>
          <w:sz w:val="24"/>
          <w:szCs w:val="24"/>
        </w:rPr>
        <w:t>5</w:t>
      </w:r>
      <w:r w:rsidRPr="0038040B">
        <w:rPr>
          <w:rFonts w:ascii="Times New Roman" w:hAnsi="Times New Roman" w:cs="Times New Roman"/>
          <w:sz w:val="24"/>
          <w:szCs w:val="24"/>
        </w:rPr>
        <w:t>. godinu;</w:t>
      </w:r>
    </w:p>
    <w:p w14:paraId="144F91CE" w14:textId="77777777" w:rsidR="00757D9F" w:rsidRDefault="00757D9F" w:rsidP="00757D9F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Donošenje Odluke 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davanju ovlaštenja ravnateljici da u ime Doma zdravlja sklopi ugovor o zakupu poslovnog prostora s HŽ Infrastrukturom d.o.o.;</w:t>
      </w:r>
    </w:p>
    <w:p w14:paraId="2A7B67DF" w14:textId="6F65EF6C" w:rsidR="00426D72" w:rsidRPr="00C368E9" w:rsidRDefault="00426D72" w:rsidP="00757D9F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C2259">
        <w:rPr>
          <w:rFonts w:ascii="Times New Roman" w:hAnsi="Times New Roman" w:cs="Times New Roman"/>
          <w:sz w:val="24"/>
          <w:szCs w:val="24"/>
        </w:rPr>
        <w:t xml:space="preserve">Donošenje Odluke o usvajanju </w:t>
      </w:r>
      <w:r>
        <w:rPr>
          <w:rFonts w:ascii="Times New Roman" w:hAnsi="Times New Roman" w:cs="Times New Roman"/>
          <w:sz w:val="24"/>
          <w:szCs w:val="24"/>
        </w:rPr>
        <w:t xml:space="preserve">Dopune </w:t>
      </w:r>
      <w:r w:rsidRPr="000C2259">
        <w:rPr>
          <w:rFonts w:ascii="Times New Roman" w:hAnsi="Times New Roman" w:cs="Times New Roman"/>
          <w:sz w:val="24"/>
          <w:szCs w:val="24"/>
        </w:rPr>
        <w:t>Cjenika zdravstvenih usluga Doma zdravlja Zagreb-Zapad</w:t>
      </w:r>
      <w:r>
        <w:rPr>
          <w:rFonts w:ascii="Times New Roman" w:hAnsi="Times New Roman" w:cs="Times New Roman"/>
          <w:sz w:val="24"/>
          <w:szCs w:val="24"/>
        </w:rPr>
        <w:t xml:space="preserve"> u djelatnosti dentalne zdravstvene zaštite;</w:t>
      </w:r>
    </w:p>
    <w:p w14:paraId="32620560" w14:textId="05B01AE8" w:rsidR="00C368E9" w:rsidRPr="00C368E9" w:rsidRDefault="00C368E9" w:rsidP="00C368E9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68E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Donošenje Odluke o prodaji starog, službenog vozila Doma zdravlja putem javne dražbe;</w:t>
      </w:r>
    </w:p>
    <w:p w14:paraId="4353C641" w14:textId="77777777" w:rsidR="00550D9D" w:rsidRPr="008A29B4" w:rsidRDefault="00B656AE" w:rsidP="008A29B4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Donošenje </w:t>
      </w:r>
      <w:r w:rsidR="0032777F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>dluk</w:t>
      </w:r>
      <w:r w:rsidR="00550D9D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</w:t>
      </w:r>
      <w:r w:rsidR="0032777F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>potrebi zapošljavanja</w:t>
      </w:r>
      <w:r w:rsidR="00550D9D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</w:p>
    <w:p w14:paraId="3D9E07F8" w14:textId="7E4704B1" w:rsidR="00242D19" w:rsidRPr="00E7194D" w:rsidRDefault="00E7194D" w:rsidP="00E7194D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5607140"/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doktor/ica medicine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neodređeno vrijeme, na lokaciji </w:t>
      </w:r>
      <w:r w:rsidR="00A91C83">
        <w:rPr>
          <w:rFonts w:ascii="Times New Roman" w:hAnsi="Times New Roman"/>
        </w:rPr>
        <w:t>Ivane Brlić Mažuranić 88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Zagreb, zbog </w:t>
      </w:r>
      <w:r w:rsidR="00A91C83">
        <w:rPr>
          <w:rFonts w:ascii="Times New Roman" w:eastAsia="Times New Roman" w:hAnsi="Times New Roman" w:cs="Times New Roman"/>
          <w:sz w:val="24"/>
          <w:szCs w:val="24"/>
          <w:lang w:eastAsia="ar-SA"/>
        </w:rPr>
        <w:t>prelaska na drugo radno mjesto zdravstvene radnice</w:t>
      </w:r>
      <w:r w:rsidR="00242D19" w:rsidRPr="00E7194D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67E4CD05" w14:textId="058C0645" w:rsidR="00E7194D" w:rsidRPr="005B1F9B" w:rsidRDefault="00A91C83" w:rsidP="00E7194D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doktor/ica medicine</w:t>
      </w:r>
      <w:r w:rsidR="00E7194D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na </w:t>
      </w:r>
      <w:r w:rsidR="00E7194D"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="00E7194D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određeno vrijeme, na lokaciji </w:t>
      </w:r>
      <w:r>
        <w:rPr>
          <w:rFonts w:ascii="Times New Roman" w:hAnsi="Times New Roman"/>
        </w:rPr>
        <w:t>Nova cesta 85a.</w:t>
      </w:r>
      <w:r w:rsidR="00E7194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E7194D" w:rsidRPr="0032598B">
        <w:rPr>
          <w:rFonts w:ascii="Times New Roman" w:eastAsia="Times New Roman" w:hAnsi="Times New Roman" w:cs="Times New Roman"/>
          <w:sz w:val="24"/>
          <w:szCs w:val="24"/>
          <w:lang w:eastAsia="ar-SA"/>
        </w:rPr>
        <w:t>Zagreb</w:t>
      </w:r>
      <w:r w:rsidR="00E7194D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zbog </w:t>
      </w:r>
      <w:r w:rsidR="00E7194D"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sporazumnog raskida radnog odnosa 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 zdravstvenom</w:t>
      </w:r>
      <w:r w:rsidR="00E7194D"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radnicom;</w:t>
      </w:r>
    </w:p>
    <w:p w14:paraId="14478EF3" w14:textId="67D9443B" w:rsidR="00552F89" w:rsidRPr="00552F89" w:rsidRDefault="00263D0E" w:rsidP="00A54937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doktor/ica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dentalne 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medicine</w:t>
      </w:r>
      <w:r w:rsidR="00552F89" w:rsidRPr="00C33A79">
        <w:rPr>
          <w:rFonts w:ascii="Times New Roman" w:hAnsi="Times New Roman" w:cs="Times New Roman"/>
          <w:sz w:val="24"/>
          <w:szCs w:val="24"/>
        </w:rPr>
        <w:t xml:space="preserve">, na </w:t>
      </w:r>
      <w:r w:rsidR="00552F89">
        <w:rPr>
          <w:rFonts w:ascii="Times New Roman" w:hAnsi="Times New Roman" w:cs="Times New Roman"/>
          <w:sz w:val="24"/>
          <w:szCs w:val="24"/>
        </w:rPr>
        <w:t>ne</w:t>
      </w:r>
      <w:r w:rsidR="00552F89" w:rsidRPr="00C33A79">
        <w:rPr>
          <w:rFonts w:ascii="Times New Roman" w:hAnsi="Times New Roman" w:cs="Times New Roman"/>
          <w:sz w:val="24"/>
          <w:szCs w:val="24"/>
        </w:rPr>
        <w:t>određeno vrijeme, na lokaciji</w:t>
      </w:r>
      <w:r w:rsidRPr="00263D0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Ivane Brlić Mažuranić 84.</w:t>
      </w:r>
      <w:r w:rsidR="00552F89" w:rsidRPr="00C33A79">
        <w:rPr>
          <w:rFonts w:ascii="Times New Roman" w:hAnsi="Times New Roman" w:cs="Times New Roman"/>
          <w:sz w:val="24"/>
          <w:szCs w:val="24"/>
        </w:rPr>
        <w:t xml:space="preserve">, </w:t>
      </w:r>
      <w:r w:rsidR="00552F89" w:rsidRPr="00C33A79">
        <w:rPr>
          <w:rFonts w:ascii="Times New Roman" w:eastAsia="Times New Roman" w:hAnsi="Times New Roman" w:cs="Times New Roman"/>
          <w:sz w:val="24"/>
          <w:szCs w:val="24"/>
          <w:lang w:eastAsia="ar-SA"/>
        </w:rPr>
        <w:t>zbog</w:t>
      </w:r>
      <w:r w:rsidR="00552F89" w:rsidRPr="00C33A79">
        <w:rPr>
          <w:rFonts w:ascii="Times New Roman" w:hAnsi="Times New Roman"/>
          <w:iCs/>
          <w:sz w:val="24"/>
          <w:szCs w:val="24"/>
        </w:rPr>
        <w:t xml:space="preserve"> </w:t>
      </w:r>
      <w:r w:rsidR="00552F89">
        <w:rPr>
          <w:rFonts w:ascii="Times New Roman" w:hAnsi="Times New Roman"/>
          <w:iCs/>
          <w:sz w:val="24"/>
          <w:szCs w:val="24"/>
        </w:rPr>
        <w:t>raskida radnog odnosa s radnicom</w:t>
      </w:r>
      <w:r>
        <w:rPr>
          <w:rFonts w:ascii="Times New Roman" w:hAnsi="Times New Roman"/>
          <w:iCs/>
          <w:sz w:val="24"/>
          <w:szCs w:val="24"/>
        </w:rPr>
        <w:t xml:space="preserve"> koja odlazi u mirovinu</w:t>
      </w:r>
      <w:r w:rsidR="00552F89">
        <w:rPr>
          <w:rFonts w:ascii="Times New Roman" w:hAnsi="Times New Roman"/>
          <w:iCs/>
          <w:sz w:val="24"/>
          <w:szCs w:val="24"/>
        </w:rPr>
        <w:t>;</w:t>
      </w:r>
    </w:p>
    <w:p w14:paraId="7218B931" w14:textId="151B69FF" w:rsidR="00D351F5" w:rsidRPr="00A54937" w:rsidRDefault="005C3BE0" w:rsidP="00A54937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doktor/ica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dentalne 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medicine</w:t>
      </w:r>
      <w:r w:rsidR="00552F89" w:rsidRPr="0067792B">
        <w:rPr>
          <w:rFonts w:ascii="Times New Roman" w:hAnsi="Times New Roman" w:cs="Times New Roman"/>
          <w:iCs/>
          <w:sz w:val="24"/>
          <w:szCs w:val="24"/>
        </w:rPr>
        <w:t>,</w:t>
      </w:r>
      <w:r>
        <w:rPr>
          <w:rFonts w:ascii="Times New Roman" w:hAnsi="Times New Roman" w:cs="Times New Roman"/>
          <w:iCs/>
          <w:sz w:val="24"/>
          <w:szCs w:val="24"/>
        </w:rPr>
        <w:t xml:space="preserve"> specijalist ortodoncije,</w:t>
      </w:r>
      <w:r w:rsidR="00552F89" w:rsidRPr="0067792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52F89" w:rsidRPr="0067792B">
        <w:rPr>
          <w:rFonts w:ascii="Times New Roman" w:hAnsi="Times New Roman" w:cs="Times New Roman"/>
          <w:sz w:val="24"/>
          <w:szCs w:val="24"/>
        </w:rPr>
        <w:t>na neodređeno vrijeme, na</w:t>
      </w:r>
      <w:r w:rsidR="00552F89" w:rsidRPr="0067792B">
        <w:rPr>
          <w:rFonts w:ascii="Times New Roman" w:hAnsi="Times New Roman" w:cs="Times New Roman"/>
          <w:iCs/>
          <w:sz w:val="24"/>
          <w:szCs w:val="24"/>
        </w:rPr>
        <w:t xml:space="preserve"> lokaciji Prilaz baruna Filipovića 11,</w:t>
      </w:r>
      <w:r w:rsidR="00552F89">
        <w:rPr>
          <w:rFonts w:ascii="Times New Roman" w:hAnsi="Times New Roman" w:cs="Times New Roman"/>
          <w:iCs/>
          <w:sz w:val="24"/>
          <w:szCs w:val="24"/>
        </w:rPr>
        <w:t xml:space="preserve"> privremeno</w:t>
      </w:r>
      <w:r>
        <w:rPr>
          <w:rFonts w:ascii="Times New Roman" w:hAnsi="Times New Roman" w:cs="Times New Roman"/>
          <w:iCs/>
          <w:sz w:val="24"/>
          <w:szCs w:val="24"/>
        </w:rPr>
        <w:t xml:space="preserve"> Ul. Grgura Ninskog 3</w:t>
      </w:r>
      <w:r w:rsidR="00552F89">
        <w:rPr>
          <w:rFonts w:ascii="Times New Roman" w:hAnsi="Times New Roman" w:cs="Times New Roman"/>
          <w:iCs/>
          <w:sz w:val="24"/>
          <w:szCs w:val="24"/>
        </w:rPr>
        <w:t>, zbog raskida radnog odnosa s</w:t>
      </w:r>
      <w:r>
        <w:rPr>
          <w:rFonts w:ascii="Times New Roman" w:hAnsi="Times New Roman" w:cs="Times New Roman"/>
          <w:iCs/>
          <w:sz w:val="24"/>
          <w:szCs w:val="24"/>
        </w:rPr>
        <w:t>a</w:t>
      </w:r>
      <w:r w:rsidR="00552F89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zdravstvenom </w:t>
      </w:r>
      <w:r w:rsidR="00552F89">
        <w:rPr>
          <w:rFonts w:ascii="Times New Roman" w:hAnsi="Times New Roman" w:cs="Times New Roman"/>
          <w:iCs/>
          <w:sz w:val="24"/>
          <w:szCs w:val="24"/>
        </w:rPr>
        <w:t>radni</w:t>
      </w:r>
      <w:r>
        <w:rPr>
          <w:rFonts w:ascii="Times New Roman" w:hAnsi="Times New Roman" w:cs="Times New Roman"/>
          <w:iCs/>
          <w:sz w:val="24"/>
          <w:szCs w:val="24"/>
        </w:rPr>
        <w:t>c</w:t>
      </w:r>
      <w:r w:rsidR="00552F89">
        <w:rPr>
          <w:rFonts w:ascii="Times New Roman" w:hAnsi="Times New Roman" w:cs="Times New Roman"/>
          <w:iCs/>
          <w:sz w:val="24"/>
          <w:szCs w:val="24"/>
        </w:rPr>
        <w:t>om</w:t>
      </w:r>
      <w:r w:rsidR="00D351F5" w:rsidRPr="00A54937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079D7372" w14:textId="32A9CDF3" w:rsidR="00D351F5" w:rsidRDefault="005C3BE0" w:rsidP="00D351F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doktor/ica medicine</w:t>
      </w:r>
      <w:r w:rsidR="00552F89" w:rsidRPr="0067792B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552F89" w:rsidRPr="0067792B">
        <w:rPr>
          <w:rFonts w:ascii="Times New Roman" w:hAnsi="Times New Roman" w:cs="Times New Roman"/>
          <w:sz w:val="24"/>
          <w:szCs w:val="24"/>
        </w:rPr>
        <w:t>na određeno vrijeme, na</w:t>
      </w:r>
      <w:r w:rsidR="00552F89" w:rsidRPr="0067792B">
        <w:rPr>
          <w:rFonts w:ascii="Times New Roman" w:hAnsi="Times New Roman" w:cs="Times New Roman"/>
          <w:iCs/>
          <w:sz w:val="24"/>
          <w:szCs w:val="24"/>
        </w:rPr>
        <w:t xml:space="preserve"> lokaciji </w:t>
      </w:r>
      <w:r>
        <w:rPr>
          <w:rFonts w:ascii="Times New Roman" w:hAnsi="Times New Roman"/>
        </w:rPr>
        <w:t xml:space="preserve">Podsusedska aleja 79, </w:t>
      </w:r>
      <w:r>
        <w:rPr>
          <w:rFonts w:ascii="Times New Roman" w:hAnsi="Times New Roman" w:cs="Times New Roman"/>
          <w:iCs/>
          <w:sz w:val="24"/>
          <w:szCs w:val="24"/>
        </w:rPr>
        <w:t xml:space="preserve">zbog 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>dugotrajnog bolovanja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nastavno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rodiljnog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dopusta zdravstvene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radnice</w:t>
      </w:r>
      <w:r w:rsidR="00A54937">
        <w:rPr>
          <w:rFonts w:ascii="Times New Roman" w:hAnsi="Times New Roman"/>
        </w:rPr>
        <w:t>;</w:t>
      </w:r>
    </w:p>
    <w:p w14:paraId="181504F9" w14:textId="72D695EA" w:rsidR="0048377E" w:rsidRDefault="000A7CF5" w:rsidP="007E34A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medicinska sestra/tehničar</w:t>
      </w:r>
      <w:r w:rsidR="00984DB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na određeno vrijeme, na lokaciji</w:t>
      </w:r>
      <w:r w:rsidR="00984DB6" w:rsidRPr="00984DB6">
        <w:rPr>
          <w:rFonts w:ascii="Times New Roman" w:hAnsi="Times New Roman"/>
        </w:rPr>
        <w:t xml:space="preserve"> </w:t>
      </w:r>
      <w:r w:rsidR="00984DB6">
        <w:rPr>
          <w:rFonts w:ascii="Times New Roman" w:hAnsi="Times New Roman"/>
        </w:rPr>
        <w:t>R. Bićanića 3</w:t>
      </w:r>
      <w:r w:rsidR="007E34A5"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dugotrajnog bolovanja </w:t>
      </w:r>
      <w:r w:rsidR="00984D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 nastavno </w:t>
      </w:r>
      <w:proofErr w:type="spellStart"/>
      <w:r w:rsidR="00984DB6">
        <w:rPr>
          <w:rFonts w:ascii="Times New Roman" w:eastAsia="Times New Roman" w:hAnsi="Times New Roman" w:cs="Times New Roman"/>
          <w:sz w:val="24"/>
          <w:szCs w:val="24"/>
          <w:lang w:eastAsia="ar-SA"/>
        </w:rPr>
        <w:t>rodiljnog</w:t>
      </w:r>
      <w:proofErr w:type="spellEnd"/>
      <w:r w:rsidR="00984D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dopusta zdravstvene 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>radnice</w:t>
      </w:r>
      <w:r w:rsidR="00C61E94">
        <w:rPr>
          <w:rFonts w:ascii="Times New Roman" w:hAnsi="Times New Roman"/>
        </w:rPr>
        <w:t>;</w:t>
      </w:r>
    </w:p>
    <w:p w14:paraId="3C12EBB9" w14:textId="7FEB12B5" w:rsidR="003A0FD5" w:rsidRDefault="003A0FD5" w:rsidP="003A0FD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medicinska sestra/tehničar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na određeno vrijeme, na lokaciji</w:t>
      </w:r>
      <w:r w:rsidRPr="00984DB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Prečko 2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zbog dugotrajnog bolovanja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 nastavno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rodiljnog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dopusta zdravstvene 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>radnice</w:t>
      </w:r>
      <w:r w:rsidR="00C61E94">
        <w:rPr>
          <w:rFonts w:ascii="Times New Roman" w:hAnsi="Times New Roman"/>
        </w:rPr>
        <w:t>;</w:t>
      </w:r>
    </w:p>
    <w:p w14:paraId="66200A55" w14:textId="07D5EB68" w:rsidR="00C61E94" w:rsidRPr="003A0FD5" w:rsidRDefault="00C61E94" w:rsidP="003A0FD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61E94">
        <w:rPr>
          <w:rFonts w:ascii="Times New Roman" w:eastAsia="Times New Roman" w:hAnsi="Times New Roman" w:cs="Times New Roman"/>
          <w:sz w:val="24"/>
          <w:szCs w:val="24"/>
          <w:lang w:eastAsia="ar-SA"/>
        </w:rPr>
        <w:t>Donošenje Odluke o davanju prethodne suglasnosti o potrebi zapošljavanja voditelja Odjela za zaštitu na radu i zaštitu od požara – voditelj UJ II. vrste/3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1FF843E0" w14:textId="0DA1A6E4" w:rsidR="00763BF9" w:rsidRDefault="002C55AE" w:rsidP="00763BF9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Obavijest o završetku obnov</w:t>
      </w:r>
      <w:r w:rsidR="00F35140"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zgrade Doma zdravlja na lokaciji Vrtlarska 1a;</w:t>
      </w:r>
    </w:p>
    <w:p w14:paraId="42671B9C" w14:textId="62B96AE7" w:rsidR="00C61E94" w:rsidRDefault="00C61E94" w:rsidP="00763BF9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61E94">
        <w:rPr>
          <w:rFonts w:ascii="Times New Roman" w:eastAsia="Times New Roman" w:hAnsi="Times New Roman" w:cs="Times New Roman"/>
          <w:sz w:val="24"/>
          <w:szCs w:val="24"/>
          <w:lang w:eastAsia="ar-SA"/>
        </w:rPr>
        <w:t>Donošenje Odluke o usvajanju Izmjena i dopuna Plana prioriteta decentraliziranih sredstava za 2025. godinu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6F9D1D71" w14:textId="20DB8E2E" w:rsidR="009B56FA" w:rsidRPr="00725B25" w:rsidRDefault="00A90664" w:rsidP="00763BF9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Razno</w:t>
      </w:r>
      <w:bookmarkEnd w:id="2"/>
      <w:r w:rsidR="007916D1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C502BFF" w14:textId="77777777" w:rsidR="00F4430E" w:rsidRPr="00984DB6" w:rsidRDefault="00F4430E" w:rsidP="00984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3" w:name="_Hlk90618632"/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19C04994" w:rsidR="00A135A3" w:rsidRPr="0067792B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4" w:name="_Hlk148699879"/>
      <w:bookmarkStart w:id="5" w:name="_Hlk99010543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4"/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3"/>
      <w:bookmarkEnd w:id="5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37D3D" w14:textId="77777777" w:rsidR="00112F91" w:rsidRDefault="00112F91" w:rsidP="000D45D4">
      <w:pPr>
        <w:spacing w:after="0" w:line="240" w:lineRule="auto"/>
      </w:pPr>
      <w:r>
        <w:separator/>
      </w:r>
    </w:p>
  </w:endnote>
  <w:endnote w:type="continuationSeparator" w:id="0">
    <w:p w14:paraId="75A40B02" w14:textId="77777777" w:rsidR="00112F91" w:rsidRDefault="00112F91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11F9A" w14:textId="77777777" w:rsidR="00112F91" w:rsidRDefault="00112F91" w:rsidP="000D45D4">
      <w:pPr>
        <w:spacing w:after="0" w:line="240" w:lineRule="auto"/>
      </w:pPr>
      <w:r>
        <w:separator/>
      </w:r>
    </w:p>
  </w:footnote>
  <w:footnote w:type="continuationSeparator" w:id="0">
    <w:p w14:paraId="75D4B180" w14:textId="77777777" w:rsidR="00112F91" w:rsidRDefault="00112F91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8251308"/>
    <w:multiLevelType w:val="hybridMultilevel"/>
    <w:tmpl w:val="83083D2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642C7"/>
    <w:multiLevelType w:val="hybridMultilevel"/>
    <w:tmpl w:val="021667F2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2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4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9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2276894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50990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3710243">
    <w:abstractNumId w:val="10"/>
  </w:num>
  <w:num w:numId="4" w16cid:durableId="2109619928">
    <w:abstractNumId w:val="23"/>
  </w:num>
  <w:num w:numId="5" w16cid:durableId="258104788">
    <w:abstractNumId w:val="33"/>
  </w:num>
  <w:num w:numId="6" w16cid:durableId="1019966730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5560349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24713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66030747">
    <w:abstractNumId w:val="11"/>
  </w:num>
  <w:num w:numId="10" w16cid:durableId="920524828">
    <w:abstractNumId w:val="4"/>
  </w:num>
  <w:num w:numId="11" w16cid:durableId="2024699607">
    <w:abstractNumId w:val="1"/>
  </w:num>
  <w:num w:numId="12" w16cid:durableId="1322082205">
    <w:abstractNumId w:val="37"/>
  </w:num>
  <w:num w:numId="13" w16cid:durableId="236985447">
    <w:abstractNumId w:val="17"/>
  </w:num>
  <w:num w:numId="14" w16cid:durableId="363406188">
    <w:abstractNumId w:val="19"/>
  </w:num>
  <w:num w:numId="15" w16cid:durableId="736436697">
    <w:abstractNumId w:val="21"/>
  </w:num>
  <w:num w:numId="16" w16cid:durableId="391343888">
    <w:abstractNumId w:val="34"/>
  </w:num>
  <w:num w:numId="17" w16cid:durableId="346373387">
    <w:abstractNumId w:val="24"/>
  </w:num>
  <w:num w:numId="18" w16cid:durableId="505487296">
    <w:abstractNumId w:val="28"/>
  </w:num>
  <w:num w:numId="19" w16cid:durableId="634987077">
    <w:abstractNumId w:val="8"/>
  </w:num>
  <w:num w:numId="20" w16cid:durableId="1457485124">
    <w:abstractNumId w:val="15"/>
  </w:num>
  <w:num w:numId="21" w16cid:durableId="1217933940">
    <w:abstractNumId w:val="31"/>
  </w:num>
  <w:num w:numId="22" w16cid:durableId="1226183722">
    <w:abstractNumId w:val="13"/>
  </w:num>
  <w:num w:numId="23" w16cid:durableId="2040281931">
    <w:abstractNumId w:val="27"/>
  </w:num>
  <w:num w:numId="24" w16cid:durableId="241060916">
    <w:abstractNumId w:val="38"/>
  </w:num>
  <w:num w:numId="25" w16cid:durableId="777289223">
    <w:abstractNumId w:val="20"/>
  </w:num>
  <w:num w:numId="26" w16cid:durableId="49145820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52642157">
    <w:abstractNumId w:val="26"/>
  </w:num>
  <w:num w:numId="28" w16cid:durableId="1970629847">
    <w:abstractNumId w:val="22"/>
  </w:num>
  <w:num w:numId="29" w16cid:durableId="1012563893">
    <w:abstractNumId w:val="40"/>
  </w:num>
  <w:num w:numId="30" w16cid:durableId="2008946005">
    <w:abstractNumId w:val="2"/>
  </w:num>
  <w:num w:numId="31" w16cid:durableId="1731265401">
    <w:abstractNumId w:val="32"/>
  </w:num>
  <w:num w:numId="32" w16cid:durableId="99760991">
    <w:abstractNumId w:val="9"/>
  </w:num>
  <w:num w:numId="33" w16cid:durableId="1419908275">
    <w:abstractNumId w:val="39"/>
  </w:num>
  <w:num w:numId="34" w16cid:durableId="471557063">
    <w:abstractNumId w:val="5"/>
  </w:num>
  <w:num w:numId="35" w16cid:durableId="17716232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05434132">
    <w:abstractNumId w:val="35"/>
  </w:num>
  <w:num w:numId="37" w16cid:durableId="273680472">
    <w:abstractNumId w:val="12"/>
  </w:num>
  <w:num w:numId="38" w16cid:durableId="1437016856">
    <w:abstractNumId w:val="18"/>
  </w:num>
  <w:num w:numId="39" w16cid:durableId="1798987509">
    <w:abstractNumId w:val="36"/>
  </w:num>
  <w:num w:numId="40" w16cid:durableId="1524440815">
    <w:abstractNumId w:val="7"/>
  </w:num>
  <w:num w:numId="41" w16cid:durableId="852108360">
    <w:abstractNumId w:val="30"/>
  </w:num>
  <w:num w:numId="42" w16cid:durableId="1593315528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220482334">
    <w:abstractNumId w:val="16"/>
  </w:num>
  <w:num w:numId="44" w16cid:durableId="420217895">
    <w:abstractNumId w:val="14"/>
  </w:num>
  <w:num w:numId="45" w16cid:durableId="800268342">
    <w:abstractNumId w:val="29"/>
  </w:num>
  <w:num w:numId="46" w16cid:durableId="1586037839">
    <w:abstractNumId w:val="25"/>
  </w:num>
  <w:num w:numId="47" w16cid:durableId="20029222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EB4"/>
    <w:rsid w:val="0000354C"/>
    <w:rsid w:val="00013766"/>
    <w:rsid w:val="00014DF8"/>
    <w:rsid w:val="000153BC"/>
    <w:rsid w:val="0001644C"/>
    <w:rsid w:val="0002012B"/>
    <w:rsid w:val="000208FD"/>
    <w:rsid w:val="00020C1A"/>
    <w:rsid w:val="00021B3A"/>
    <w:rsid w:val="0002245B"/>
    <w:rsid w:val="00022B07"/>
    <w:rsid w:val="00027D59"/>
    <w:rsid w:val="000343E4"/>
    <w:rsid w:val="00044F9D"/>
    <w:rsid w:val="0005573B"/>
    <w:rsid w:val="00055B96"/>
    <w:rsid w:val="00056BAC"/>
    <w:rsid w:val="00066B2B"/>
    <w:rsid w:val="00066E8E"/>
    <w:rsid w:val="00070079"/>
    <w:rsid w:val="00075121"/>
    <w:rsid w:val="00077903"/>
    <w:rsid w:val="00081286"/>
    <w:rsid w:val="00083E92"/>
    <w:rsid w:val="00084E3C"/>
    <w:rsid w:val="000946F1"/>
    <w:rsid w:val="00095833"/>
    <w:rsid w:val="00096A54"/>
    <w:rsid w:val="000A1C05"/>
    <w:rsid w:val="000A47BA"/>
    <w:rsid w:val="000A7CF5"/>
    <w:rsid w:val="000B6FA9"/>
    <w:rsid w:val="000B72E2"/>
    <w:rsid w:val="000C0D3D"/>
    <w:rsid w:val="000C15F7"/>
    <w:rsid w:val="000C2259"/>
    <w:rsid w:val="000C377D"/>
    <w:rsid w:val="000C6026"/>
    <w:rsid w:val="000C629F"/>
    <w:rsid w:val="000D2A9E"/>
    <w:rsid w:val="000D3262"/>
    <w:rsid w:val="000D45D4"/>
    <w:rsid w:val="000D5590"/>
    <w:rsid w:val="000D7AA0"/>
    <w:rsid w:val="000E3443"/>
    <w:rsid w:val="000E5D7A"/>
    <w:rsid w:val="000F0DEF"/>
    <w:rsid w:val="000F2479"/>
    <w:rsid w:val="00100EB4"/>
    <w:rsid w:val="00112F91"/>
    <w:rsid w:val="00117969"/>
    <w:rsid w:val="001204E6"/>
    <w:rsid w:val="00120DA5"/>
    <w:rsid w:val="00122408"/>
    <w:rsid w:val="00124AE1"/>
    <w:rsid w:val="00124D24"/>
    <w:rsid w:val="00125C2A"/>
    <w:rsid w:val="00126A96"/>
    <w:rsid w:val="00130E98"/>
    <w:rsid w:val="001340E9"/>
    <w:rsid w:val="00134D9C"/>
    <w:rsid w:val="00134F65"/>
    <w:rsid w:val="001367D7"/>
    <w:rsid w:val="00136A24"/>
    <w:rsid w:val="0014250B"/>
    <w:rsid w:val="00143D60"/>
    <w:rsid w:val="00150203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1F3C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3224D"/>
    <w:rsid w:val="00234A31"/>
    <w:rsid w:val="00240F15"/>
    <w:rsid w:val="00242D19"/>
    <w:rsid w:val="00246C9C"/>
    <w:rsid w:val="00257866"/>
    <w:rsid w:val="00260D8F"/>
    <w:rsid w:val="0026167C"/>
    <w:rsid w:val="00263D0E"/>
    <w:rsid w:val="00264657"/>
    <w:rsid w:val="002767C6"/>
    <w:rsid w:val="00283725"/>
    <w:rsid w:val="002837FA"/>
    <w:rsid w:val="00285614"/>
    <w:rsid w:val="002911B2"/>
    <w:rsid w:val="002947CC"/>
    <w:rsid w:val="0029527D"/>
    <w:rsid w:val="00295592"/>
    <w:rsid w:val="00295D64"/>
    <w:rsid w:val="00297C72"/>
    <w:rsid w:val="002A177B"/>
    <w:rsid w:val="002A1B92"/>
    <w:rsid w:val="002A5A2C"/>
    <w:rsid w:val="002A5C46"/>
    <w:rsid w:val="002A60AC"/>
    <w:rsid w:val="002B2438"/>
    <w:rsid w:val="002B447E"/>
    <w:rsid w:val="002B4D8E"/>
    <w:rsid w:val="002C55AE"/>
    <w:rsid w:val="002C629C"/>
    <w:rsid w:val="002D13EB"/>
    <w:rsid w:val="002D4D7C"/>
    <w:rsid w:val="002D75E3"/>
    <w:rsid w:val="002D7A8E"/>
    <w:rsid w:val="002D7E65"/>
    <w:rsid w:val="002D7EB7"/>
    <w:rsid w:val="002E127C"/>
    <w:rsid w:val="002E56A1"/>
    <w:rsid w:val="002F39F6"/>
    <w:rsid w:val="002F7A3C"/>
    <w:rsid w:val="00301D76"/>
    <w:rsid w:val="003037D1"/>
    <w:rsid w:val="00303B34"/>
    <w:rsid w:val="00315228"/>
    <w:rsid w:val="0032109E"/>
    <w:rsid w:val="0032598B"/>
    <w:rsid w:val="0032777F"/>
    <w:rsid w:val="0033044C"/>
    <w:rsid w:val="0033281E"/>
    <w:rsid w:val="00333F21"/>
    <w:rsid w:val="00336AE0"/>
    <w:rsid w:val="003415EC"/>
    <w:rsid w:val="00344FC3"/>
    <w:rsid w:val="0035256E"/>
    <w:rsid w:val="00353A74"/>
    <w:rsid w:val="00353CC0"/>
    <w:rsid w:val="00355715"/>
    <w:rsid w:val="00357132"/>
    <w:rsid w:val="00364723"/>
    <w:rsid w:val="0036608F"/>
    <w:rsid w:val="00373B49"/>
    <w:rsid w:val="00374AA6"/>
    <w:rsid w:val="0038040B"/>
    <w:rsid w:val="0038242B"/>
    <w:rsid w:val="00384EE6"/>
    <w:rsid w:val="00390D66"/>
    <w:rsid w:val="003964C9"/>
    <w:rsid w:val="00397BFD"/>
    <w:rsid w:val="003A0FD5"/>
    <w:rsid w:val="003A2360"/>
    <w:rsid w:val="003A4F3A"/>
    <w:rsid w:val="003A65B7"/>
    <w:rsid w:val="003B0628"/>
    <w:rsid w:val="003B4292"/>
    <w:rsid w:val="003B54E0"/>
    <w:rsid w:val="003B6FED"/>
    <w:rsid w:val="003B7D92"/>
    <w:rsid w:val="003C14C5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210E1"/>
    <w:rsid w:val="00426847"/>
    <w:rsid w:val="00426D72"/>
    <w:rsid w:val="00434D22"/>
    <w:rsid w:val="0045203D"/>
    <w:rsid w:val="00462B0A"/>
    <w:rsid w:val="0046302B"/>
    <w:rsid w:val="00464902"/>
    <w:rsid w:val="00465AE3"/>
    <w:rsid w:val="00471CB0"/>
    <w:rsid w:val="00475576"/>
    <w:rsid w:val="0047622A"/>
    <w:rsid w:val="00480247"/>
    <w:rsid w:val="0048377E"/>
    <w:rsid w:val="0048500E"/>
    <w:rsid w:val="00486F32"/>
    <w:rsid w:val="00497718"/>
    <w:rsid w:val="004A392E"/>
    <w:rsid w:val="004B29DB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4F521A"/>
    <w:rsid w:val="00503CA2"/>
    <w:rsid w:val="005109DF"/>
    <w:rsid w:val="00510CA8"/>
    <w:rsid w:val="00513AE4"/>
    <w:rsid w:val="00517B4B"/>
    <w:rsid w:val="005233BD"/>
    <w:rsid w:val="00532EDD"/>
    <w:rsid w:val="00535CF5"/>
    <w:rsid w:val="00542050"/>
    <w:rsid w:val="0054607E"/>
    <w:rsid w:val="00546149"/>
    <w:rsid w:val="00550D9D"/>
    <w:rsid w:val="00552A80"/>
    <w:rsid w:val="00552B51"/>
    <w:rsid w:val="00552F89"/>
    <w:rsid w:val="00554249"/>
    <w:rsid w:val="00557D8C"/>
    <w:rsid w:val="00560E60"/>
    <w:rsid w:val="00562B52"/>
    <w:rsid w:val="0056316B"/>
    <w:rsid w:val="00564E4A"/>
    <w:rsid w:val="00567784"/>
    <w:rsid w:val="005678D5"/>
    <w:rsid w:val="00570D94"/>
    <w:rsid w:val="00571154"/>
    <w:rsid w:val="005816AA"/>
    <w:rsid w:val="005817DC"/>
    <w:rsid w:val="00590075"/>
    <w:rsid w:val="00592412"/>
    <w:rsid w:val="00596797"/>
    <w:rsid w:val="005A092E"/>
    <w:rsid w:val="005A43D1"/>
    <w:rsid w:val="005A64A8"/>
    <w:rsid w:val="005B1EE5"/>
    <w:rsid w:val="005B1F9B"/>
    <w:rsid w:val="005B3F5B"/>
    <w:rsid w:val="005B6311"/>
    <w:rsid w:val="005B68D7"/>
    <w:rsid w:val="005B7457"/>
    <w:rsid w:val="005C0E50"/>
    <w:rsid w:val="005C3BE0"/>
    <w:rsid w:val="005C4F87"/>
    <w:rsid w:val="005C573D"/>
    <w:rsid w:val="005C6B89"/>
    <w:rsid w:val="005D2D47"/>
    <w:rsid w:val="005D3E75"/>
    <w:rsid w:val="005D429B"/>
    <w:rsid w:val="005E00A8"/>
    <w:rsid w:val="005E275A"/>
    <w:rsid w:val="005E4576"/>
    <w:rsid w:val="005E699A"/>
    <w:rsid w:val="005F1BAE"/>
    <w:rsid w:val="005F3198"/>
    <w:rsid w:val="005F73B8"/>
    <w:rsid w:val="005F7B3E"/>
    <w:rsid w:val="00615FB3"/>
    <w:rsid w:val="00616224"/>
    <w:rsid w:val="00617892"/>
    <w:rsid w:val="00625FF0"/>
    <w:rsid w:val="00633AFD"/>
    <w:rsid w:val="00634CC0"/>
    <w:rsid w:val="00637D26"/>
    <w:rsid w:val="00641D47"/>
    <w:rsid w:val="00641FB7"/>
    <w:rsid w:val="00645B91"/>
    <w:rsid w:val="00645CCE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606A8"/>
    <w:rsid w:val="00661D61"/>
    <w:rsid w:val="00665CD7"/>
    <w:rsid w:val="0067792B"/>
    <w:rsid w:val="0068124F"/>
    <w:rsid w:val="00681CA2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00FD"/>
    <w:rsid w:val="006D2471"/>
    <w:rsid w:val="006D4EE8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090A"/>
    <w:rsid w:val="00723B54"/>
    <w:rsid w:val="007245CE"/>
    <w:rsid w:val="00724E60"/>
    <w:rsid w:val="007251AA"/>
    <w:rsid w:val="007253EA"/>
    <w:rsid w:val="00725B25"/>
    <w:rsid w:val="0074167A"/>
    <w:rsid w:val="00742E67"/>
    <w:rsid w:val="007465BD"/>
    <w:rsid w:val="00753A28"/>
    <w:rsid w:val="00753C4E"/>
    <w:rsid w:val="007546CE"/>
    <w:rsid w:val="00756E34"/>
    <w:rsid w:val="00757D9F"/>
    <w:rsid w:val="00762F07"/>
    <w:rsid w:val="00763B56"/>
    <w:rsid w:val="00763BF9"/>
    <w:rsid w:val="00766AB0"/>
    <w:rsid w:val="00767E1E"/>
    <w:rsid w:val="00777334"/>
    <w:rsid w:val="0078014A"/>
    <w:rsid w:val="0078261B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58"/>
    <w:rsid w:val="007A779E"/>
    <w:rsid w:val="007B00BF"/>
    <w:rsid w:val="007C550C"/>
    <w:rsid w:val="007D01D7"/>
    <w:rsid w:val="007D0B2F"/>
    <w:rsid w:val="007D61D1"/>
    <w:rsid w:val="007D64E3"/>
    <w:rsid w:val="007D6558"/>
    <w:rsid w:val="007E34A5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05A9"/>
    <w:rsid w:val="00822AEE"/>
    <w:rsid w:val="008236F1"/>
    <w:rsid w:val="00825B1B"/>
    <w:rsid w:val="0083102E"/>
    <w:rsid w:val="00841B5E"/>
    <w:rsid w:val="00841EC4"/>
    <w:rsid w:val="008423A8"/>
    <w:rsid w:val="008478CE"/>
    <w:rsid w:val="00855087"/>
    <w:rsid w:val="008556AC"/>
    <w:rsid w:val="00857824"/>
    <w:rsid w:val="00857D36"/>
    <w:rsid w:val="008612B6"/>
    <w:rsid w:val="008624C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A29B4"/>
    <w:rsid w:val="008A5EE6"/>
    <w:rsid w:val="008A648C"/>
    <w:rsid w:val="008B7E88"/>
    <w:rsid w:val="008C1BF1"/>
    <w:rsid w:val="008C7260"/>
    <w:rsid w:val="008D3D5D"/>
    <w:rsid w:val="008D5FD4"/>
    <w:rsid w:val="008E4DB2"/>
    <w:rsid w:val="008F0BC7"/>
    <w:rsid w:val="008F0D18"/>
    <w:rsid w:val="008F18C2"/>
    <w:rsid w:val="008F52C8"/>
    <w:rsid w:val="008F7611"/>
    <w:rsid w:val="0090013F"/>
    <w:rsid w:val="009039E6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25A37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578DF"/>
    <w:rsid w:val="00960EAF"/>
    <w:rsid w:val="00970C03"/>
    <w:rsid w:val="009718AF"/>
    <w:rsid w:val="009775D0"/>
    <w:rsid w:val="00980A22"/>
    <w:rsid w:val="0098310C"/>
    <w:rsid w:val="00983F4E"/>
    <w:rsid w:val="00984DB6"/>
    <w:rsid w:val="00987987"/>
    <w:rsid w:val="009939C8"/>
    <w:rsid w:val="00996DE4"/>
    <w:rsid w:val="009A649F"/>
    <w:rsid w:val="009A6B55"/>
    <w:rsid w:val="009B1A33"/>
    <w:rsid w:val="009B56FA"/>
    <w:rsid w:val="009C12CF"/>
    <w:rsid w:val="009C14A9"/>
    <w:rsid w:val="009C16AD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3B73"/>
    <w:rsid w:val="00A4429C"/>
    <w:rsid w:val="00A475F9"/>
    <w:rsid w:val="00A54937"/>
    <w:rsid w:val="00A55450"/>
    <w:rsid w:val="00A60B79"/>
    <w:rsid w:val="00A621DC"/>
    <w:rsid w:val="00A62BA1"/>
    <w:rsid w:val="00A65938"/>
    <w:rsid w:val="00A70F26"/>
    <w:rsid w:val="00A752E0"/>
    <w:rsid w:val="00A76EBC"/>
    <w:rsid w:val="00A80096"/>
    <w:rsid w:val="00A80707"/>
    <w:rsid w:val="00A80D8B"/>
    <w:rsid w:val="00A81089"/>
    <w:rsid w:val="00A90664"/>
    <w:rsid w:val="00A91C83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B00072"/>
    <w:rsid w:val="00B0146B"/>
    <w:rsid w:val="00B0264C"/>
    <w:rsid w:val="00B037F1"/>
    <w:rsid w:val="00B05215"/>
    <w:rsid w:val="00B13513"/>
    <w:rsid w:val="00B13C1B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1A45"/>
    <w:rsid w:val="00B81D63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662A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30354"/>
    <w:rsid w:val="00C30A05"/>
    <w:rsid w:val="00C3522C"/>
    <w:rsid w:val="00C368E9"/>
    <w:rsid w:val="00C46780"/>
    <w:rsid w:val="00C47E28"/>
    <w:rsid w:val="00C52C7E"/>
    <w:rsid w:val="00C54174"/>
    <w:rsid w:val="00C5492A"/>
    <w:rsid w:val="00C60619"/>
    <w:rsid w:val="00C606E6"/>
    <w:rsid w:val="00C61E94"/>
    <w:rsid w:val="00C620E1"/>
    <w:rsid w:val="00C6313D"/>
    <w:rsid w:val="00C64480"/>
    <w:rsid w:val="00C64FC7"/>
    <w:rsid w:val="00C754DA"/>
    <w:rsid w:val="00C811E1"/>
    <w:rsid w:val="00C81A42"/>
    <w:rsid w:val="00C82A4C"/>
    <w:rsid w:val="00C848A4"/>
    <w:rsid w:val="00C906B5"/>
    <w:rsid w:val="00C9110D"/>
    <w:rsid w:val="00C92955"/>
    <w:rsid w:val="00C941DC"/>
    <w:rsid w:val="00C9444D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529B"/>
    <w:rsid w:val="00D015A5"/>
    <w:rsid w:val="00D0320B"/>
    <w:rsid w:val="00D0470C"/>
    <w:rsid w:val="00D05B3F"/>
    <w:rsid w:val="00D1067E"/>
    <w:rsid w:val="00D132C8"/>
    <w:rsid w:val="00D21713"/>
    <w:rsid w:val="00D23F7A"/>
    <w:rsid w:val="00D32603"/>
    <w:rsid w:val="00D351F5"/>
    <w:rsid w:val="00D4368A"/>
    <w:rsid w:val="00D50411"/>
    <w:rsid w:val="00D56F63"/>
    <w:rsid w:val="00D60321"/>
    <w:rsid w:val="00D66771"/>
    <w:rsid w:val="00D67D13"/>
    <w:rsid w:val="00D7336A"/>
    <w:rsid w:val="00D832B1"/>
    <w:rsid w:val="00D84F0E"/>
    <w:rsid w:val="00D9497C"/>
    <w:rsid w:val="00D9789F"/>
    <w:rsid w:val="00D97EA8"/>
    <w:rsid w:val="00DA2193"/>
    <w:rsid w:val="00DA2648"/>
    <w:rsid w:val="00DA48D3"/>
    <w:rsid w:val="00DB134D"/>
    <w:rsid w:val="00DB6271"/>
    <w:rsid w:val="00DC148F"/>
    <w:rsid w:val="00DC2D6B"/>
    <w:rsid w:val="00DC3708"/>
    <w:rsid w:val="00DD2939"/>
    <w:rsid w:val="00DD2951"/>
    <w:rsid w:val="00DD56B9"/>
    <w:rsid w:val="00DD6A28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4D"/>
    <w:rsid w:val="00E719DB"/>
    <w:rsid w:val="00E72589"/>
    <w:rsid w:val="00E74605"/>
    <w:rsid w:val="00E7463A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052F"/>
    <w:rsid w:val="00EB1A27"/>
    <w:rsid w:val="00EB1FEA"/>
    <w:rsid w:val="00EB36D3"/>
    <w:rsid w:val="00EB565D"/>
    <w:rsid w:val="00EB7877"/>
    <w:rsid w:val="00EC17FD"/>
    <w:rsid w:val="00EC3586"/>
    <w:rsid w:val="00EC40E4"/>
    <w:rsid w:val="00EC4BAF"/>
    <w:rsid w:val="00EC65D8"/>
    <w:rsid w:val="00ED0661"/>
    <w:rsid w:val="00ED2F91"/>
    <w:rsid w:val="00ED34C9"/>
    <w:rsid w:val="00ED5C5E"/>
    <w:rsid w:val="00ED5DE3"/>
    <w:rsid w:val="00ED6D56"/>
    <w:rsid w:val="00EF1E64"/>
    <w:rsid w:val="00F10CE1"/>
    <w:rsid w:val="00F2456D"/>
    <w:rsid w:val="00F324F0"/>
    <w:rsid w:val="00F3514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57794"/>
    <w:rsid w:val="00F61DAA"/>
    <w:rsid w:val="00F65A54"/>
    <w:rsid w:val="00F70C5E"/>
    <w:rsid w:val="00F72AB9"/>
    <w:rsid w:val="00F8672E"/>
    <w:rsid w:val="00F870CF"/>
    <w:rsid w:val="00F906C8"/>
    <w:rsid w:val="00F957DA"/>
    <w:rsid w:val="00F960AE"/>
    <w:rsid w:val="00F96EE0"/>
    <w:rsid w:val="00FA3C0D"/>
    <w:rsid w:val="00FA495E"/>
    <w:rsid w:val="00FA60AA"/>
    <w:rsid w:val="00FB105D"/>
    <w:rsid w:val="00FB13C2"/>
    <w:rsid w:val="00FB40B7"/>
    <w:rsid w:val="00FC1A33"/>
    <w:rsid w:val="00FC7F2C"/>
    <w:rsid w:val="00FD1BA6"/>
    <w:rsid w:val="00FD2E8E"/>
    <w:rsid w:val="00FD50AE"/>
    <w:rsid w:val="00FD616B"/>
    <w:rsid w:val="00FD6539"/>
    <w:rsid w:val="00FD65B0"/>
    <w:rsid w:val="00FD79F9"/>
    <w:rsid w:val="00FE014C"/>
    <w:rsid w:val="00FE211E"/>
    <w:rsid w:val="00FE2357"/>
    <w:rsid w:val="00FE3BCD"/>
    <w:rsid w:val="00FE56AF"/>
    <w:rsid w:val="00FF01E4"/>
    <w:rsid w:val="00FF1931"/>
    <w:rsid w:val="00FF1F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07CE3-9AA2-41B5-A1FE-E0586CB93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385</Words>
  <Characters>2196</Characters>
  <Application>Microsoft Office Word</Application>
  <DocSecurity>4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Jasmina Kelava</cp:lastModifiedBy>
  <cp:revision>2</cp:revision>
  <cp:lastPrinted>2025-02-21T12:16:00Z</cp:lastPrinted>
  <dcterms:created xsi:type="dcterms:W3CDTF">2025-03-25T07:26:00Z</dcterms:created>
  <dcterms:modified xsi:type="dcterms:W3CDTF">2025-03-25T07:26:00Z</dcterms:modified>
</cp:coreProperties>
</file>