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376B900A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987A8D">
        <w:rPr>
          <w:rFonts w:ascii="Times New Roman" w:eastAsia="Times New Roman" w:hAnsi="Times New Roman" w:cs="Times New Roman"/>
          <w:sz w:val="24"/>
          <w:szCs w:val="24"/>
          <w:lang w:eastAsia="ar-SA"/>
        </w:rPr>
        <w:t>29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listopada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0C069484" w:rsidR="002E7E5C" w:rsidRDefault="00710F3A" w:rsidP="002E7E5C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987A8D">
        <w:rPr>
          <w:rFonts w:ascii="Times New Roman" w:eastAsia="Times New Roman" w:hAnsi="Times New Roman" w:cs="Times New Roman"/>
          <w:sz w:val="24"/>
          <w:szCs w:val="24"/>
          <w:lang w:eastAsia="ar-SA"/>
        </w:rPr>
        <w:t>77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0B1FDCB2" w:rsidR="00710F3A" w:rsidRPr="002E7E5C" w:rsidRDefault="007601F9" w:rsidP="002E7E5C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F376BE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listopada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6:00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7601F9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660F62A8" w:rsidR="00A135A3" w:rsidRPr="0067792B" w:rsidRDefault="002E7E5C" w:rsidP="002E7E5C">
      <w:pPr>
        <w:pStyle w:val="Heading4"/>
      </w:pPr>
      <w:bookmarkStart w:id="2" w:name="_Hlk148699879"/>
      <w:bookmarkStart w:id="3" w:name="_Hlk99010543"/>
      <w:r>
        <w:t xml:space="preserve">  </w:t>
      </w:r>
      <w:r w:rsidR="0001644C" w:rsidRPr="0067792B">
        <w:t>Izv.prof.</w:t>
      </w:r>
      <w:bookmarkEnd w:id="2"/>
      <w:r w:rsidR="0001644C" w:rsidRPr="0067792B">
        <w:t>dr.</w:t>
      </w:r>
      <w:r w:rsidR="00A135A3" w:rsidRPr="0067792B"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71921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11847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1135473">
    <w:abstractNumId w:val="9"/>
  </w:num>
  <w:num w:numId="4" w16cid:durableId="1729256255">
    <w:abstractNumId w:val="22"/>
  </w:num>
  <w:num w:numId="5" w16cid:durableId="1433476701">
    <w:abstractNumId w:val="31"/>
  </w:num>
  <w:num w:numId="6" w16cid:durableId="1704163742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9704254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86963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6380160">
    <w:abstractNumId w:val="10"/>
  </w:num>
  <w:num w:numId="10" w16cid:durableId="1184787424">
    <w:abstractNumId w:val="4"/>
  </w:num>
  <w:num w:numId="11" w16cid:durableId="73825317">
    <w:abstractNumId w:val="1"/>
  </w:num>
  <w:num w:numId="12" w16cid:durableId="1476606908">
    <w:abstractNumId w:val="35"/>
  </w:num>
  <w:num w:numId="13" w16cid:durableId="1632327238">
    <w:abstractNumId w:val="16"/>
  </w:num>
  <w:num w:numId="14" w16cid:durableId="62921374">
    <w:abstractNumId w:val="18"/>
  </w:num>
  <w:num w:numId="15" w16cid:durableId="574167945">
    <w:abstractNumId w:val="20"/>
  </w:num>
  <w:num w:numId="16" w16cid:durableId="419451675">
    <w:abstractNumId w:val="32"/>
  </w:num>
  <w:num w:numId="17" w16cid:durableId="918056080">
    <w:abstractNumId w:val="23"/>
  </w:num>
  <w:num w:numId="18" w16cid:durableId="393623258">
    <w:abstractNumId w:val="26"/>
  </w:num>
  <w:num w:numId="19" w16cid:durableId="773784881">
    <w:abstractNumId w:val="7"/>
  </w:num>
  <w:num w:numId="20" w16cid:durableId="84304298">
    <w:abstractNumId w:val="14"/>
  </w:num>
  <w:num w:numId="21" w16cid:durableId="717826505">
    <w:abstractNumId w:val="29"/>
  </w:num>
  <w:num w:numId="22" w16cid:durableId="279799290">
    <w:abstractNumId w:val="12"/>
  </w:num>
  <w:num w:numId="23" w16cid:durableId="927346884">
    <w:abstractNumId w:val="25"/>
  </w:num>
  <w:num w:numId="24" w16cid:durableId="1194079246">
    <w:abstractNumId w:val="36"/>
  </w:num>
  <w:num w:numId="25" w16cid:durableId="1425344723">
    <w:abstractNumId w:val="19"/>
  </w:num>
  <w:num w:numId="26" w16cid:durableId="12171563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145812">
    <w:abstractNumId w:val="24"/>
  </w:num>
  <w:num w:numId="28" w16cid:durableId="1238439433">
    <w:abstractNumId w:val="21"/>
  </w:num>
  <w:num w:numId="29" w16cid:durableId="1690909033">
    <w:abstractNumId w:val="38"/>
  </w:num>
  <w:num w:numId="30" w16cid:durableId="958604277">
    <w:abstractNumId w:val="2"/>
  </w:num>
  <w:num w:numId="31" w16cid:durableId="1557083284">
    <w:abstractNumId w:val="30"/>
  </w:num>
  <w:num w:numId="32" w16cid:durableId="1310477940">
    <w:abstractNumId w:val="8"/>
  </w:num>
  <w:num w:numId="33" w16cid:durableId="1461535504">
    <w:abstractNumId w:val="37"/>
  </w:num>
  <w:num w:numId="34" w16cid:durableId="1672442224">
    <w:abstractNumId w:val="5"/>
  </w:num>
  <w:num w:numId="35" w16cid:durableId="17222423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9071910">
    <w:abstractNumId w:val="33"/>
  </w:num>
  <w:num w:numId="37" w16cid:durableId="1929731905">
    <w:abstractNumId w:val="11"/>
  </w:num>
  <w:num w:numId="38" w16cid:durableId="1429350505">
    <w:abstractNumId w:val="17"/>
  </w:num>
  <w:num w:numId="39" w16cid:durableId="576717144">
    <w:abstractNumId w:val="34"/>
  </w:num>
  <w:num w:numId="40" w16cid:durableId="1732652184">
    <w:abstractNumId w:val="6"/>
  </w:num>
  <w:num w:numId="41" w16cid:durableId="737361734">
    <w:abstractNumId w:val="28"/>
  </w:num>
  <w:num w:numId="42" w16cid:durableId="194911640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80396579">
    <w:abstractNumId w:val="15"/>
  </w:num>
  <w:num w:numId="44" w16cid:durableId="1522930915">
    <w:abstractNumId w:val="13"/>
  </w:num>
  <w:num w:numId="45" w16cid:durableId="17058662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1B2B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966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3378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87A8D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C5311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376BE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BE2EE-1949-4BB2-B499-38570038D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2024-08-26T13:13:00Z</cp:lastPrinted>
  <dcterms:created xsi:type="dcterms:W3CDTF">2025-10-29T11:59:00Z</dcterms:created>
  <dcterms:modified xsi:type="dcterms:W3CDTF">2025-10-29T11:59:00Z</dcterms:modified>
</cp:coreProperties>
</file>