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53F6CD87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0E8D8C62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1897DCE4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02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5869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0244B24B" w:rsidR="00A135A3" w:rsidRPr="0067792B" w:rsidRDefault="002E7E5C" w:rsidP="002E7E5C">
      <w:pPr>
        <w:pStyle w:val="Naslov4"/>
      </w:pPr>
      <w:bookmarkStart w:id="2" w:name="_Hlk148699879"/>
      <w:bookmarkStart w:id="3" w:name="_Hlk99010543"/>
      <w:r>
        <w:t xml:space="preserve"> </w:t>
      </w:r>
      <w:r w:rsidR="00F95869">
        <w:t xml:space="preserve">  </w:t>
      </w:r>
      <w:bookmarkStart w:id="4" w:name="_GoBack"/>
      <w:bookmarkEnd w:id="4"/>
      <w:r>
        <w:t xml:space="preserve"> </w:t>
      </w:r>
      <w:r w:rsidR="0001644C" w:rsidRPr="0067792B">
        <w:t>Izv.prof.</w:t>
      </w:r>
      <w:bookmarkEnd w:id="2"/>
      <w:r w:rsidR="0001644C" w:rsidRPr="0067792B">
        <w:t>dr.</w:t>
      </w:r>
      <w:r w:rsidR="00A135A3" w:rsidRPr="0067792B"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5869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482B-74DE-427C-BCC2-C7CDD0DC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2025-12-02T06:17:00Z</dcterms:created>
  <dcterms:modified xsi:type="dcterms:W3CDTF">2025-12-02T06:17:00Z</dcterms:modified>
</cp:coreProperties>
</file>